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7E9627" w14:textId="3018FC4A" w:rsidR="009254E6" w:rsidRPr="0023285B" w:rsidRDefault="009254E6" w:rsidP="00801529">
      <w:pPr>
        <w:jc w:val="center"/>
        <w:rPr>
          <w:sz w:val="24"/>
          <w:szCs w:val="24"/>
        </w:rPr>
      </w:pPr>
    </w:p>
    <w:p w14:paraId="4993615F" w14:textId="79AD8279" w:rsidR="00595D44" w:rsidRDefault="00595D44" w:rsidP="00801529">
      <w:pPr>
        <w:jc w:val="center"/>
        <w:rPr>
          <w:sz w:val="24"/>
          <w:szCs w:val="24"/>
        </w:rPr>
      </w:pPr>
    </w:p>
    <w:p w14:paraId="1CA5C416" w14:textId="77777777" w:rsidR="003624A4" w:rsidRPr="003624A4" w:rsidRDefault="003624A4" w:rsidP="003624A4">
      <w:pPr>
        <w:jc w:val="center"/>
        <w:rPr>
          <w:rFonts w:ascii="Baskerville Old Face" w:hAnsi="Baskerville Old Face"/>
          <w:b/>
          <w:sz w:val="96"/>
          <w:szCs w:val="96"/>
        </w:rPr>
      </w:pPr>
      <w:r w:rsidRPr="003624A4">
        <w:rPr>
          <w:rFonts w:ascii="Baskerville Old Face" w:hAnsi="Baskerville Old Face"/>
          <w:b/>
          <w:sz w:val="96"/>
          <w:szCs w:val="96"/>
        </w:rPr>
        <w:t>Checkout</w:t>
      </w:r>
    </w:p>
    <w:p w14:paraId="79032CE4" w14:textId="09DE2649" w:rsidR="0023285B" w:rsidRDefault="0023285B" w:rsidP="00801529">
      <w:pPr>
        <w:jc w:val="center"/>
        <w:rPr>
          <w:sz w:val="24"/>
          <w:szCs w:val="24"/>
        </w:rPr>
      </w:pPr>
    </w:p>
    <w:p w14:paraId="2A6F70F3" w14:textId="542753D1" w:rsidR="0023285B" w:rsidRDefault="00801529" w:rsidP="00801529">
      <w:pPr>
        <w:jc w:val="center"/>
        <w:rPr>
          <w:sz w:val="24"/>
          <w:szCs w:val="24"/>
        </w:rPr>
      </w:pPr>
      <w:r>
        <w:rPr>
          <w:noProof/>
        </w:rPr>
        <w:drawing>
          <wp:inline distT="0" distB="0" distL="0" distR="0" wp14:anchorId="03C76BF2" wp14:editId="1484CF6D">
            <wp:extent cx="2362835" cy="2924810"/>
            <wp:effectExtent l="0" t="0" r="0" b="8890"/>
            <wp:docPr id="22" name="Picture 22" descr="A close up of a building&#10;&#10;Description generated with high confidence"/>
            <wp:cNvGraphicFramePr/>
            <a:graphic xmlns:a="http://schemas.openxmlformats.org/drawingml/2006/main">
              <a:graphicData uri="http://schemas.openxmlformats.org/drawingml/2006/picture">
                <pic:pic xmlns:pic="http://schemas.openxmlformats.org/drawingml/2006/picture">
                  <pic:nvPicPr>
                    <pic:cNvPr id="22" name="Picture 22" descr="A close up of a building&#10;&#10;Description generated with high confidence"/>
                    <pic:cNvPicPr/>
                  </pic:nvPicPr>
                  <pic:blipFill>
                    <a:blip r:embed="rId10"/>
                    <a:stretch>
                      <a:fillRect/>
                    </a:stretch>
                  </pic:blipFill>
                  <pic:spPr>
                    <a:xfrm>
                      <a:off x="0" y="0"/>
                      <a:ext cx="2362835" cy="2924810"/>
                    </a:xfrm>
                    <a:prstGeom prst="rect">
                      <a:avLst/>
                    </a:prstGeom>
                  </pic:spPr>
                </pic:pic>
              </a:graphicData>
            </a:graphic>
          </wp:inline>
        </w:drawing>
      </w:r>
    </w:p>
    <w:p w14:paraId="6EE5869E" w14:textId="51E3E821" w:rsidR="0023285B" w:rsidRDefault="0023285B" w:rsidP="00801529">
      <w:pPr>
        <w:jc w:val="center"/>
        <w:rPr>
          <w:sz w:val="24"/>
          <w:szCs w:val="24"/>
        </w:rPr>
      </w:pPr>
    </w:p>
    <w:p w14:paraId="429A2BAB" w14:textId="2F8A0601" w:rsidR="003D67A9" w:rsidRDefault="003D67A9" w:rsidP="00801529">
      <w:pPr>
        <w:jc w:val="center"/>
        <w:rPr>
          <w:sz w:val="24"/>
          <w:szCs w:val="24"/>
        </w:rPr>
      </w:pPr>
    </w:p>
    <w:p w14:paraId="6E581508" w14:textId="77777777" w:rsidR="00595D44" w:rsidRPr="0023285B" w:rsidRDefault="00595D44" w:rsidP="00801529">
      <w:pPr>
        <w:jc w:val="center"/>
        <w:rPr>
          <w:sz w:val="24"/>
          <w:szCs w:val="24"/>
        </w:rPr>
      </w:pPr>
    </w:p>
    <w:p w14:paraId="4109AE2E" w14:textId="2B6BE710" w:rsidR="00B752A2" w:rsidRDefault="00B752A2" w:rsidP="00801529">
      <w:pPr>
        <w:jc w:val="center"/>
        <w:rPr>
          <w:rFonts w:ascii="Baskerville Old Face" w:hAnsi="Baskerville Old Face"/>
          <w:b/>
          <w:sz w:val="96"/>
          <w:szCs w:val="96"/>
        </w:rPr>
      </w:pPr>
    </w:p>
    <w:p w14:paraId="658C2E2C" w14:textId="4DD43443" w:rsidR="00B752A2" w:rsidRDefault="00B752A2" w:rsidP="00801529">
      <w:pPr>
        <w:jc w:val="center"/>
        <w:rPr>
          <w:rFonts w:ascii="Baskerville Old Face" w:hAnsi="Baskerville Old Face"/>
          <w:b/>
          <w:sz w:val="96"/>
          <w:szCs w:val="96"/>
        </w:rPr>
      </w:pPr>
    </w:p>
    <w:p w14:paraId="45619616" w14:textId="6CC79E1D" w:rsidR="009254E6" w:rsidRPr="003624A4" w:rsidRDefault="00047A16" w:rsidP="00801529">
      <w:pPr>
        <w:jc w:val="center"/>
        <w:rPr>
          <w:rFonts w:ascii="Baskerville Old Face" w:hAnsi="Baskerville Old Face"/>
          <w:b/>
          <w:sz w:val="72"/>
          <w:szCs w:val="72"/>
        </w:rPr>
      </w:pPr>
      <w:r w:rsidRPr="003624A4">
        <w:rPr>
          <w:rFonts w:ascii="Baskerville Old Face" w:hAnsi="Baskerville Old Face"/>
          <w:b/>
          <w:sz w:val="72"/>
          <w:szCs w:val="72"/>
        </w:rPr>
        <w:t>Read</w:t>
      </w:r>
      <w:r w:rsidR="0023285B" w:rsidRPr="003624A4">
        <w:rPr>
          <w:rFonts w:ascii="Baskerville Old Face" w:hAnsi="Baskerville Old Face"/>
          <w:b/>
          <w:sz w:val="72"/>
          <w:szCs w:val="72"/>
        </w:rPr>
        <w:t>er’s</w:t>
      </w:r>
      <w:r w:rsidR="009254E6" w:rsidRPr="003624A4">
        <w:rPr>
          <w:rFonts w:ascii="Baskerville Old Face" w:hAnsi="Baskerville Old Face"/>
          <w:b/>
          <w:sz w:val="72"/>
          <w:szCs w:val="72"/>
        </w:rPr>
        <w:t xml:space="preserve"> notes</w:t>
      </w:r>
    </w:p>
    <w:p w14:paraId="06B0DD30" w14:textId="77777777" w:rsidR="00B752A2" w:rsidRPr="003D67A9" w:rsidRDefault="00B752A2" w:rsidP="00B752A2">
      <w:pPr>
        <w:jc w:val="center"/>
        <w:rPr>
          <w:rFonts w:ascii="Baskerville Old Face" w:hAnsi="Baskerville Old Face"/>
          <w:b/>
          <w:sz w:val="44"/>
          <w:szCs w:val="44"/>
        </w:rPr>
      </w:pPr>
      <w:r w:rsidRPr="003D67A9">
        <w:rPr>
          <w:rFonts w:ascii="Baskerville Old Face" w:hAnsi="Baskerville Old Face"/>
          <w:b/>
          <w:sz w:val="44"/>
          <w:szCs w:val="44"/>
        </w:rPr>
        <w:t>Kathy Gee</w:t>
      </w:r>
    </w:p>
    <w:p w14:paraId="0A0077FE" w14:textId="6C7C290E" w:rsidR="001860B6" w:rsidRPr="0023285B" w:rsidRDefault="00B752A2" w:rsidP="00B752A2">
      <w:pPr>
        <w:jc w:val="center"/>
        <w:rPr>
          <w:sz w:val="24"/>
          <w:szCs w:val="24"/>
        </w:rPr>
      </w:pPr>
      <w:r w:rsidRPr="003D67A9">
        <w:rPr>
          <w:rFonts w:ascii="Baskerville Old Face" w:hAnsi="Baskerville Old Face"/>
          <w:b/>
          <w:sz w:val="24"/>
          <w:szCs w:val="24"/>
        </w:rPr>
        <w:t>2019</w:t>
      </w:r>
      <w:r w:rsidR="001860B6" w:rsidRPr="0023285B">
        <w:rPr>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047A16" w:rsidRPr="0023285B" w14:paraId="701E5B91" w14:textId="77777777" w:rsidTr="001920BA">
        <w:tc>
          <w:tcPr>
            <w:tcW w:w="9350" w:type="dxa"/>
            <w:shd w:val="clear" w:color="auto" w:fill="D9D9D9" w:themeFill="background1" w:themeFillShade="D9"/>
          </w:tcPr>
          <w:p w14:paraId="32E4019B" w14:textId="012B226B" w:rsidR="00421F52" w:rsidRPr="0023285B" w:rsidRDefault="00421F52" w:rsidP="0050452B">
            <w:pPr>
              <w:jc w:val="center"/>
              <w:rPr>
                <w:sz w:val="24"/>
                <w:szCs w:val="24"/>
              </w:rPr>
            </w:pPr>
            <w:r w:rsidRPr="0023285B">
              <w:rPr>
                <w:b/>
                <w:sz w:val="24"/>
                <w:szCs w:val="24"/>
              </w:rPr>
              <w:lastRenderedPageBreak/>
              <w:t>Checkout</w:t>
            </w:r>
            <w:r w:rsidR="009A6156">
              <w:rPr>
                <w:b/>
                <w:sz w:val="24"/>
                <w:szCs w:val="24"/>
              </w:rPr>
              <w:t xml:space="preserve"> - </w:t>
            </w:r>
            <w:r w:rsidRPr="0023285B">
              <w:rPr>
                <w:b/>
                <w:sz w:val="24"/>
                <w:szCs w:val="24"/>
              </w:rPr>
              <w:t xml:space="preserve">page </w:t>
            </w:r>
            <w:r w:rsidR="009254E6" w:rsidRPr="0023285B">
              <w:rPr>
                <w:b/>
                <w:sz w:val="24"/>
                <w:szCs w:val="24"/>
              </w:rPr>
              <w:t>1</w:t>
            </w:r>
          </w:p>
        </w:tc>
      </w:tr>
    </w:tbl>
    <w:p w14:paraId="4F4243EB" w14:textId="77777777" w:rsidR="009254E6" w:rsidRPr="0023285B" w:rsidRDefault="009254E6">
      <w:pPr>
        <w:rPr>
          <w:sz w:val="24"/>
          <w:szCs w:val="24"/>
        </w:rPr>
      </w:pPr>
    </w:p>
    <w:p w14:paraId="5E0D883A" w14:textId="268C100A" w:rsidR="009254E6" w:rsidRPr="0023285B" w:rsidRDefault="00A62D26">
      <w:pPr>
        <w:rPr>
          <w:sz w:val="24"/>
          <w:szCs w:val="24"/>
        </w:rPr>
      </w:pPr>
      <w:r w:rsidRPr="0023285B">
        <w:rPr>
          <w:sz w:val="24"/>
          <w:szCs w:val="24"/>
        </w:rPr>
        <w:t xml:space="preserve">In early drafts, </w:t>
      </w:r>
      <w:r w:rsidR="009254E6" w:rsidRPr="0023285B">
        <w:rPr>
          <w:sz w:val="24"/>
          <w:szCs w:val="24"/>
        </w:rPr>
        <w:t xml:space="preserve">Checkout was </w:t>
      </w:r>
      <w:r w:rsidR="00263DFE">
        <w:rPr>
          <w:sz w:val="24"/>
          <w:szCs w:val="24"/>
        </w:rPr>
        <w:t xml:space="preserve">only </w:t>
      </w:r>
      <w:r w:rsidRPr="0023285B">
        <w:rPr>
          <w:sz w:val="24"/>
          <w:szCs w:val="24"/>
        </w:rPr>
        <w:t xml:space="preserve">a </w:t>
      </w:r>
      <w:r w:rsidR="0023285B">
        <w:rPr>
          <w:sz w:val="24"/>
          <w:szCs w:val="24"/>
        </w:rPr>
        <w:t xml:space="preserve">temporary </w:t>
      </w:r>
      <w:r w:rsidR="003D67A9">
        <w:rPr>
          <w:sz w:val="24"/>
          <w:szCs w:val="24"/>
        </w:rPr>
        <w:t>file name</w:t>
      </w:r>
      <w:r w:rsidR="009254E6" w:rsidRPr="0023285B">
        <w:rPr>
          <w:sz w:val="24"/>
          <w:szCs w:val="24"/>
        </w:rPr>
        <w:t xml:space="preserve">. However, as I </w:t>
      </w:r>
      <w:r w:rsidRPr="0023285B">
        <w:rPr>
          <w:sz w:val="24"/>
          <w:szCs w:val="24"/>
        </w:rPr>
        <w:t>worked on bringing all the poems together</w:t>
      </w:r>
      <w:r w:rsidR="009254E6" w:rsidRPr="0023285B">
        <w:rPr>
          <w:sz w:val="24"/>
          <w:szCs w:val="24"/>
        </w:rPr>
        <w:t xml:space="preserve">, I became </w:t>
      </w:r>
      <w:r w:rsidR="008057E9">
        <w:rPr>
          <w:sz w:val="24"/>
          <w:szCs w:val="24"/>
        </w:rPr>
        <w:t xml:space="preserve">rather </w:t>
      </w:r>
      <w:r w:rsidR="009254E6" w:rsidRPr="0023285B">
        <w:rPr>
          <w:sz w:val="24"/>
          <w:szCs w:val="24"/>
        </w:rPr>
        <w:t>attached to the title</w:t>
      </w:r>
      <w:r w:rsidR="0000302E">
        <w:rPr>
          <w:sz w:val="24"/>
          <w:szCs w:val="24"/>
        </w:rPr>
        <w:t xml:space="preserve"> and </w:t>
      </w:r>
      <w:r w:rsidR="00047A16" w:rsidRPr="0023285B">
        <w:rPr>
          <w:sz w:val="24"/>
          <w:szCs w:val="24"/>
        </w:rPr>
        <w:t xml:space="preserve">all its </w:t>
      </w:r>
      <w:r w:rsidR="0000302E">
        <w:rPr>
          <w:sz w:val="24"/>
          <w:szCs w:val="24"/>
        </w:rPr>
        <w:t>different</w:t>
      </w:r>
      <w:r w:rsidR="0023285B">
        <w:rPr>
          <w:sz w:val="24"/>
          <w:szCs w:val="24"/>
        </w:rPr>
        <w:t xml:space="preserve"> </w:t>
      </w:r>
      <w:r w:rsidR="00047A16" w:rsidRPr="0023285B">
        <w:rPr>
          <w:sz w:val="24"/>
          <w:szCs w:val="24"/>
        </w:rPr>
        <w:t>connotations</w:t>
      </w:r>
      <w:r w:rsidR="0023285B">
        <w:rPr>
          <w:sz w:val="24"/>
          <w:szCs w:val="24"/>
        </w:rPr>
        <w:t>:</w:t>
      </w:r>
    </w:p>
    <w:p w14:paraId="224B7B2F" w14:textId="77777777" w:rsidR="009254E6" w:rsidRPr="0023285B" w:rsidRDefault="009254E6" w:rsidP="009254E6">
      <w:pPr>
        <w:numPr>
          <w:ilvl w:val="0"/>
          <w:numId w:val="30"/>
        </w:numPr>
        <w:rPr>
          <w:rFonts w:eastAsia="Times New Roman"/>
          <w:sz w:val="24"/>
          <w:szCs w:val="24"/>
          <w:lang w:eastAsia="en-GB"/>
        </w:rPr>
      </w:pPr>
      <w:r w:rsidRPr="0023285B">
        <w:rPr>
          <w:rFonts w:eastAsia="Times New Roman"/>
          <w:sz w:val="24"/>
          <w:szCs w:val="24"/>
          <w:lang w:eastAsia="en-GB"/>
        </w:rPr>
        <w:t>Checkout – pay here</w:t>
      </w:r>
    </w:p>
    <w:p w14:paraId="44C18F7E" w14:textId="77777777" w:rsidR="009254E6" w:rsidRPr="0023285B" w:rsidRDefault="009254E6" w:rsidP="009254E6">
      <w:pPr>
        <w:numPr>
          <w:ilvl w:val="0"/>
          <w:numId w:val="30"/>
        </w:numPr>
        <w:rPr>
          <w:rFonts w:eastAsia="Times New Roman"/>
          <w:sz w:val="24"/>
          <w:szCs w:val="24"/>
          <w:lang w:eastAsia="en-GB"/>
        </w:rPr>
      </w:pPr>
      <w:r w:rsidRPr="0023285B">
        <w:rPr>
          <w:rFonts w:eastAsia="Times New Roman"/>
          <w:sz w:val="24"/>
          <w:szCs w:val="24"/>
          <w:lang w:eastAsia="en-GB"/>
        </w:rPr>
        <w:t>Check out – look at that!</w:t>
      </w:r>
    </w:p>
    <w:p w14:paraId="50AAB14F" w14:textId="77777777" w:rsidR="009254E6" w:rsidRPr="0023285B" w:rsidRDefault="009254E6" w:rsidP="009254E6">
      <w:pPr>
        <w:numPr>
          <w:ilvl w:val="0"/>
          <w:numId w:val="30"/>
        </w:numPr>
        <w:rPr>
          <w:rFonts w:eastAsia="Times New Roman"/>
          <w:sz w:val="24"/>
          <w:szCs w:val="24"/>
          <w:lang w:eastAsia="en-GB"/>
        </w:rPr>
      </w:pPr>
      <w:r w:rsidRPr="0023285B">
        <w:rPr>
          <w:rFonts w:eastAsia="Times New Roman"/>
          <w:sz w:val="24"/>
          <w:szCs w:val="24"/>
          <w:lang w:eastAsia="en-GB"/>
        </w:rPr>
        <w:t>Check out – leave for good</w:t>
      </w:r>
    </w:p>
    <w:p w14:paraId="3F610A0D" w14:textId="57C118DD" w:rsidR="009254E6" w:rsidRPr="0023285B" w:rsidRDefault="009254E6" w:rsidP="009254E6">
      <w:pPr>
        <w:numPr>
          <w:ilvl w:val="0"/>
          <w:numId w:val="30"/>
        </w:numPr>
        <w:rPr>
          <w:rFonts w:eastAsia="Times New Roman"/>
          <w:sz w:val="24"/>
          <w:szCs w:val="24"/>
          <w:lang w:eastAsia="en-GB"/>
        </w:rPr>
      </w:pPr>
      <w:r w:rsidRPr="0023285B">
        <w:rPr>
          <w:rFonts w:eastAsia="Times New Roman"/>
          <w:sz w:val="24"/>
          <w:szCs w:val="24"/>
          <w:lang w:eastAsia="en-GB"/>
        </w:rPr>
        <w:t xml:space="preserve">Check – make sure something is </w:t>
      </w:r>
      <w:r w:rsidR="00A62D26" w:rsidRPr="0023285B">
        <w:rPr>
          <w:rFonts w:eastAsia="Times New Roman"/>
          <w:sz w:val="24"/>
          <w:szCs w:val="24"/>
          <w:lang w:eastAsia="en-GB"/>
        </w:rPr>
        <w:t>as expected</w:t>
      </w:r>
    </w:p>
    <w:p w14:paraId="08CB7336" w14:textId="77777777" w:rsidR="009254E6" w:rsidRPr="0023285B" w:rsidRDefault="009254E6" w:rsidP="009254E6">
      <w:pPr>
        <w:numPr>
          <w:ilvl w:val="0"/>
          <w:numId w:val="30"/>
        </w:numPr>
        <w:rPr>
          <w:rFonts w:eastAsia="Times New Roman"/>
          <w:sz w:val="24"/>
          <w:szCs w:val="24"/>
          <w:lang w:eastAsia="en-GB"/>
        </w:rPr>
      </w:pPr>
      <w:r w:rsidRPr="0023285B">
        <w:rPr>
          <w:rFonts w:eastAsia="Times New Roman"/>
          <w:sz w:val="24"/>
          <w:szCs w:val="24"/>
          <w:lang w:eastAsia="en-GB"/>
        </w:rPr>
        <w:t>Check – or tick (as in marking)</w:t>
      </w:r>
    </w:p>
    <w:p w14:paraId="000F93F8" w14:textId="6AB77BDC" w:rsidR="009254E6" w:rsidRPr="0023285B" w:rsidRDefault="009254E6" w:rsidP="009254E6">
      <w:pPr>
        <w:numPr>
          <w:ilvl w:val="0"/>
          <w:numId w:val="30"/>
        </w:numPr>
        <w:rPr>
          <w:rFonts w:eastAsia="Times New Roman"/>
          <w:sz w:val="24"/>
          <w:szCs w:val="24"/>
          <w:lang w:eastAsia="en-GB"/>
        </w:rPr>
      </w:pPr>
      <w:r w:rsidRPr="0023285B">
        <w:rPr>
          <w:rFonts w:eastAsia="Times New Roman"/>
          <w:sz w:val="24"/>
          <w:szCs w:val="24"/>
          <w:lang w:eastAsia="en-GB"/>
        </w:rPr>
        <w:t xml:space="preserve">Checked – as in </w:t>
      </w:r>
      <w:r w:rsidR="000620F0" w:rsidRPr="0023285B">
        <w:rPr>
          <w:rFonts w:eastAsia="Times New Roman"/>
          <w:sz w:val="24"/>
          <w:szCs w:val="24"/>
          <w:lang w:eastAsia="en-GB"/>
        </w:rPr>
        <w:t xml:space="preserve">woven </w:t>
      </w:r>
      <w:r w:rsidRPr="0023285B">
        <w:rPr>
          <w:rFonts w:eastAsia="Times New Roman"/>
          <w:sz w:val="24"/>
          <w:szCs w:val="24"/>
          <w:lang w:eastAsia="en-GB"/>
        </w:rPr>
        <w:t>tartan</w:t>
      </w:r>
    </w:p>
    <w:p w14:paraId="70AC5128" w14:textId="5E14C73A" w:rsidR="009254E6" w:rsidRPr="0023285B" w:rsidRDefault="009254E6" w:rsidP="009254E6">
      <w:pPr>
        <w:numPr>
          <w:ilvl w:val="0"/>
          <w:numId w:val="30"/>
        </w:numPr>
        <w:rPr>
          <w:rFonts w:eastAsia="Times New Roman"/>
          <w:sz w:val="24"/>
          <w:szCs w:val="24"/>
          <w:lang w:eastAsia="en-GB"/>
        </w:rPr>
      </w:pPr>
      <w:r w:rsidRPr="0023285B">
        <w:rPr>
          <w:rFonts w:eastAsia="Times New Roman"/>
          <w:sz w:val="24"/>
          <w:szCs w:val="24"/>
          <w:lang w:eastAsia="en-GB"/>
        </w:rPr>
        <w:t>Check mate – when one piece cannot move</w:t>
      </w:r>
    </w:p>
    <w:p w14:paraId="223C81A5" w14:textId="77777777" w:rsidR="009254E6" w:rsidRPr="0023285B" w:rsidRDefault="009254E6">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047A16" w:rsidRPr="0023285B" w14:paraId="7EA7FE9C" w14:textId="77777777" w:rsidTr="001920BA">
        <w:tc>
          <w:tcPr>
            <w:tcW w:w="9350" w:type="dxa"/>
            <w:shd w:val="clear" w:color="auto" w:fill="D9D9D9" w:themeFill="background1" w:themeFillShade="D9"/>
          </w:tcPr>
          <w:p w14:paraId="3DBFB5A3" w14:textId="4E82B271" w:rsidR="000C77C1" w:rsidRPr="0023285B" w:rsidRDefault="000C77C1" w:rsidP="0050452B">
            <w:pPr>
              <w:jc w:val="center"/>
              <w:rPr>
                <w:sz w:val="24"/>
                <w:szCs w:val="24"/>
              </w:rPr>
            </w:pPr>
            <w:r w:rsidRPr="0023285B">
              <w:rPr>
                <w:b/>
                <w:sz w:val="24"/>
                <w:szCs w:val="24"/>
              </w:rPr>
              <w:t>Checkout</w:t>
            </w:r>
            <w:r w:rsidR="009A6156">
              <w:rPr>
                <w:b/>
                <w:sz w:val="24"/>
                <w:szCs w:val="24"/>
              </w:rPr>
              <w:t xml:space="preserve"> - </w:t>
            </w:r>
            <w:r w:rsidRPr="0023285B">
              <w:rPr>
                <w:b/>
                <w:sz w:val="24"/>
                <w:szCs w:val="24"/>
              </w:rPr>
              <w:t>page 5</w:t>
            </w:r>
          </w:p>
        </w:tc>
      </w:tr>
    </w:tbl>
    <w:p w14:paraId="2568B857" w14:textId="77777777" w:rsidR="00062AC0" w:rsidRPr="0023285B" w:rsidRDefault="00062AC0" w:rsidP="00062AC0">
      <w:pPr>
        <w:rPr>
          <w:sz w:val="24"/>
          <w:szCs w:val="24"/>
        </w:rPr>
      </w:pPr>
    </w:p>
    <w:p w14:paraId="1A9FD77D" w14:textId="74970466" w:rsidR="00062AC0" w:rsidRPr="0023285B" w:rsidRDefault="00062AC0" w:rsidP="00062AC0">
      <w:pPr>
        <w:jc w:val="center"/>
        <w:rPr>
          <w:rFonts w:eastAsia="Times New Roman" w:cs="Times New Roman"/>
          <w:sz w:val="24"/>
          <w:szCs w:val="24"/>
          <w:lang w:val="en-GB" w:eastAsia="en-GB"/>
        </w:rPr>
      </w:pPr>
      <w:r w:rsidRPr="0023285B">
        <w:rPr>
          <w:rFonts w:eastAsia="Times New Roman" w:cs="Times New Roman"/>
          <w:sz w:val="24"/>
          <w:szCs w:val="24"/>
          <w:lang w:val="en-GB" w:eastAsia="en-GB"/>
        </w:rPr>
        <w:t>“You can always make something out of what you’ve been made into”</w:t>
      </w:r>
    </w:p>
    <w:p w14:paraId="005DE21B" w14:textId="2CB7E5CD" w:rsidR="0050452B" w:rsidRDefault="00062AC0" w:rsidP="0050452B">
      <w:pPr>
        <w:jc w:val="center"/>
        <w:rPr>
          <w:rFonts w:eastAsia="Times New Roman" w:cs="Times New Roman"/>
          <w:sz w:val="24"/>
          <w:szCs w:val="24"/>
          <w:lang w:val="en-GB" w:eastAsia="en-GB"/>
        </w:rPr>
      </w:pPr>
      <w:r w:rsidRPr="0023285B">
        <w:rPr>
          <w:rFonts w:eastAsia="Times New Roman" w:cs="Times New Roman"/>
          <w:sz w:val="24"/>
          <w:szCs w:val="24"/>
          <w:lang w:val="en-GB" w:eastAsia="en-GB"/>
        </w:rPr>
        <w:t xml:space="preserve">(Jean-Paul Sartre, </w:t>
      </w:r>
      <w:r w:rsidRPr="0023285B">
        <w:rPr>
          <w:rFonts w:eastAsia="Times New Roman" w:cs="Times New Roman"/>
          <w:i/>
          <w:sz w:val="24"/>
          <w:szCs w:val="24"/>
          <w:lang w:val="en-GB" w:eastAsia="en-GB"/>
        </w:rPr>
        <w:t>Situations IX</w:t>
      </w:r>
      <w:r w:rsidRPr="0023285B">
        <w:rPr>
          <w:rFonts w:eastAsia="Times New Roman" w:cs="Times New Roman"/>
          <w:sz w:val="24"/>
          <w:szCs w:val="24"/>
          <w:lang w:val="en-GB" w:eastAsia="en-GB"/>
        </w:rPr>
        <w:t>)</w:t>
      </w:r>
    </w:p>
    <w:p w14:paraId="25F7A199" w14:textId="77777777" w:rsidR="0050452B" w:rsidRDefault="0050452B" w:rsidP="0050452B">
      <w:pPr>
        <w:jc w:val="center"/>
        <w:rPr>
          <w:rFonts w:eastAsia="Times New Roman" w:cs="Times New Roman"/>
          <w:sz w:val="24"/>
          <w:szCs w:val="24"/>
          <w:lang w:val="en-GB" w:eastAsia="en-GB"/>
        </w:rPr>
      </w:pPr>
    </w:p>
    <w:p w14:paraId="4CD3B2F0" w14:textId="4FC980C5" w:rsidR="00062AC0" w:rsidRPr="0050452B" w:rsidRDefault="008B2620" w:rsidP="0050452B">
      <w:pPr>
        <w:rPr>
          <w:rFonts w:eastAsia="Times New Roman" w:cs="Times New Roman"/>
          <w:sz w:val="24"/>
          <w:szCs w:val="24"/>
          <w:lang w:val="en-GB" w:eastAsia="en-GB"/>
        </w:rPr>
      </w:pPr>
      <w:r w:rsidRPr="0050452B">
        <w:rPr>
          <w:i/>
          <w:sz w:val="24"/>
          <w:szCs w:val="24"/>
        </w:rPr>
        <w:t>“</w:t>
      </w:r>
      <w:r w:rsidR="00062AC0" w:rsidRPr="0050452B">
        <w:rPr>
          <w:i/>
          <w:sz w:val="24"/>
          <w:szCs w:val="24"/>
        </w:rPr>
        <w:t xml:space="preserve">The first part of his </w:t>
      </w:r>
      <w:r w:rsidRPr="0050452B">
        <w:rPr>
          <w:i/>
          <w:sz w:val="24"/>
          <w:szCs w:val="24"/>
        </w:rPr>
        <w:t xml:space="preserve">[Sartre’s] </w:t>
      </w:r>
      <w:r w:rsidR="00062AC0" w:rsidRPr="0050452B">
        <w:rPr>
          <w:i/>
          <w:sz w:val="24"/>
          <w:szCs w:val="24"/>
        </w:rPr>
        <w:t xml:space="preserve">professional life focused on the freedom of the existential individual (you can always make something out </w:t>
      </w:r>
      <w:r w:rsidRPr="0050452B">
        <w:rPr>
          <w:i/>
          <w:sz w:val="24"/>
          <w:szCs w:val="24"/>
        </w:rPr>
        <w:t>of</w:t>
      </w:r>
      <w:r w:rsidR="002B798E" w:rsidRPr="0050452B">
        <w:rPr>
          <w:i/>
          <w:sz w:val="24"/>
          <w:szCs w:val="24"/>
        </w:rPr>
        <w:t xml:space="preserve"> …</w:t>
      </w:r>
      <w:r w:rsidR="00062AC0" w:rsidRPr="0050452B">
        <w:rPr>
          <w:i/>
          <w:sz w:val="24"/>
          <w:szCs w:val="24"/>
        </w:rPr>
        <w:t xml:space="preserve">); the second concentrated on the socioeconomic and historical conditions which limited and modified that freedom (what you've been made into), </w:t>
      </w:r>
      <w:r w:rsidRPr="0050452B">
        <w:rPr>
          <w:i/>
          <w:sz w:val="24"/>
          <w:szCs w:val="24"/>
        </w:rPr>
        <w:t xml:space="preserve">… </w:t>
      </w:r>
      <w:r w:rsidR="00062AC0" w:rsidRPr="0050452B">
        <w:rPr>
          <w:i/>
          <w:sz w:val="24"/>
          <w:szCs w:val="24"/>
        </w:rPr>
        <w:t>and included the possibility of genuine options in concrete situations.”</w:t>
      </w:r>
      <w:r w:rsidR="00062AC0" w:rsidRPr="00B752A2">
        <w:rPr>
          <w:sz w:val="24"/>
          <w:szCs w:val="24"/>
        </w:rPr>
        <w:t xml:space="preserve"> </w:t>
      </w:r>
      <w:r w:rsidR="00B752A2">
        <w:rPr>
          <w:sz w:val="24"/>
          <w:szCs w:val="24"/>
        </w:rPr>
        <w:t xml:space="preserve"> </w:t>
      </w:r>
      <w:r w:rsidR="00062AC0" w:rsidRPr="0050452B">
        <w:rPr>
          <w:sz w:val="24"/>
          <w:szCs w:val="24"/>
        </w:rPr>
        <w:t xml:space="preserve">Flynn, Thomas, "Jean-Paul Sartre", </w:t>
      </w:r>
      <w:r w:rsidR="00062AC0" w:rsidRPr="0050452B">
        <w:rPr>
          <w:rStyle w:val="Emphasis"/>
          <w:sz w:val="24"/>
          <w:szCs w:val="24"/>
        </w:rPr>
        <w:t xml:space="preserve">The Stanford Encyclopedia of Philosophy </w:t>
      </w:r>
      <w:r w:rsidR="00062AC0" w:rsidRPr="0050452B">
        <w:rPr>
          <w:sz w:val="24"/>
          <w:szCs w:val="24"/>
        </w:rPr>
        <w:t xml:space="preserve">(Fall 2013 Edition), Edward N. </w:t>
      </w:r>
      <w:proofErr w:type="spellStart"/>
      <w:r w:rsidR="00062AC0" w:rsidRPr="0050452B">
        <w:rPr>
          <w:sz w:val="24"/>
          <w:szCs w:val="24"/>
        </w:rPr>
        <w:t>Zalta</w:t>
      </w:r>
      <w:proofErr w:type="spellEnd"/>
      <w:r w:rsidR="00062AC0" w:rsidRPr="0050452B">
        <w:rPr>
          <w:sz w:val="24"/>
          <w:szCs w:val="24"/>
        </w:rPr>
        <w:t xml:space="preserve"> (ed.), </w:t>
      </w:r>
      <w:r w:rsidR="00062AC0" w:rsidRPr="0050452B">
        <w:rPr>
          <w:sz w:val="24"/>
          <w:szCs w:val="24"/>
        </w:rPr>
        <w:tab/>
      </w:r>
    </w:p>
    <w:p w14:paraId="70849181" w14:textId="7CDEDF92" w:rsidR="00062AC0" w:rsidRPr="0023285B" w:rsidRDefault="00062AC0" w:rsidP="00062AC0">
      <w:pPr>
        <w:rPr>
          <w:rFonts w:eastAsia="Times New Roman" w:cs="Times New Roman"/>
          <w:sz w:val="24"/>
          <w:szCs w:val="24"/>
          <w:lang w:val="en-GB" w:eastAsia="en-GB"/>
        </w:rPr>
      </w:pPr>
    </w:p>
    <w:p w14:paraId="1321821B" w14:textId="77B58295" w:rsidR="002B798E" w:rsidRPr="0023285B" w:rsidRDefault="0079755E" w:rsidP="008B2620">
      <w:pPr>
        <w:rPr>
          <w:sz w:val="24"/>
          <w:szCs w:val="24"/>
        </w:rPr>
      </w:pPr>
      <w:r>
        <w:rPr>
          <w:sz w:val="24"/>
          <w:szCs w:val="24"/>
        </w:rPr>
        <w:t>A</w:t>
      </w:r>
      <w:r w:rsidR="00047A16" w:rsidRPr="0023285B">
        <w:rPr>
          <w:sz w:val="24"/>
          <w:szCs w:val="24"/>
        </w:rPr>
        <w:t xml:space="preserve"> </w:t>
      </w:r>
      <w:proofErr w:type="spellStart"/>
      <w:r w:rsidR="00047A16" w:rsidRPr="0023285B">
        <w:rPr>
          <w:sz w:val="24"/>
          <w:szCs w:val="24"/>
        </w:rPr>
        <w:t>favourite</w:t>
      </w:r>
      <w:proofErr w:type="spellEnd"/>
      <w:r w:rsidR="00047A16" w:rsidRPr="0023285B">
        <w:rPr>
          <w:sz w:val="24"/>
          <w:szCs w:val="24"/>
        </w:rPr>
        <w:t xml:space="preserve"> </w:t>
      </w:r>
      <w:r>
        <w:rPr>
          <w:sz w:val="24"/>
          <w:szCs w:val="24"/>
        </w:rPr>
        <w:t xml:space="preserve">aphorism </w:t>
      </w:r>
      <w:r w:rsidR="006052CC">
        <w:rPr>
          <w:sz w:val="24"/>
          <w:szCs w:val="24"/>
        </w:rPr>
        <w:t xml:space="preserve">of mine </w:t>
      </w:r>
      <w:r>
        <w:rPr>
          <w:sz w:val="24"/>
          <w:szCs w:val="24"/>
        </w:rPr>
        <w:t>is</w:t>
      </w:r>
      <w:r w:rsidR="00047A16" w:rsidRPr="0023285B">
        <w:rPr>
          <w:sz w:val="24"/>
          <w:szCs w:val="24"/>
        </w:rPr>
        <w:t xml:space="preserve"> ‘You can’t </w:t>
      </w:r>
      <w:r w:rsidR="00F81154">
        <w:rPr>
          <w:sz w:val="24"/>
          <w:szCs w:val="24"/>
        </w:rPr>
        <w:t>choose</w:t>
      </w:r>
      <w:r w:rsidR="00047A16" w:rsidRPr="0023285B">
        <w:rPr>
          <w:sz w:val="24"/>
          <w:szCs w:val="24"/>
        </w:rPr>
        <w:t xml:space="preserve"> what happens to you, but you can </w:t>
      </w:r>
      <w:r w:rsidR="00F81154">
        <w:rPr>
          <w:sz w:val="24"/>
          <w:szCs w:val="24"/>
        </w:rPr>
        <w:t xml:space="preserve">choose how </w:t>
      </w:r>
      <w:r w:rsidR="00263DFE">
        <w:rPr>
          <w:sz w:val="24"/>
          <w:szCs w:val="24"/>
        </w:rPr>
        <w:t>you</w:t>
      </w:r>
      <w:r w:rsidR="00047A16" w:rsidRPr="0023285B">
        <w:rPr>
          <w:sz w:val="24"/>
          <w:szCs w:val="24"/>
        </w:rPr>
        <w:t xml:space="preserve"> respond to it’ (</w:t>
      </w:r>
      <w:r w:rsidR="0050452B">
        <w:rPr>
          <w:sz w:val="24"/>
          <w:szCs w:val="24"/>
        </w:rPr>
        <w:t xml:space="preserve">source </w:t>
      </w:r>
      <w:r w:rsidR="00047A16" w:rsidRPr="0023285B">
        <w:rPr>
          <w:sz w:val="24"/>
          <w:szCs w:val="24"/>
        </w:rPr>
        <w:t xml:space="preserve">unknown). </w:t>
      </w:r>
      <w:r>
        <w:rPr>
          <w:sz w:val="24"/>
          <w:szCs w:val="24"/>
        </w:rPr>
        <w:t>The</w:t>
      </w:r>
      <w:r w:rsidR="00047A16" w:rsidRPr="0023285B">
        <w:rPr>
          <w:sz w:val="24"/>
          <w:szCs w:val="24"/>
        </w:rPr>
        <w:t xml:space="preserve"> </w:t>
      </w:r>
      <w:r w:rsidR="0050452B">
        <w:rPr>
          <w:sz w:val="24"/>
          <w:szCs w:val="24"/>
        </w:rPr>
        <w:t xml:space="preserve">Sartre </w:t>
      </w:r>
      <w:r w:rsidR="00047A16" w:rsidRPr="0023285B">
        <w:rPr>
          <w:sz w:val="24"/>
          <w:szCs w:val="24"/>
        </w:rPr>
        <w:t xml:space="preserve">epigraph </w:t>
      </w:r>
      <w:r w:rsidR="0050452B">
        <w:rPr>
          <w:sz w:val="24"/>
          <w:szCs w:val="24"/>
        </w:rPr>
        <w:t xml:space="preserve">found </w:t>
      </w:r>
      <w:r>
        <w:rPr>
          <w:sz w:val="24"/>
          <w:szCs w:val="24"/>
        </w:rPr>
        <w:t xml:space="preserve">me </w:t>
      </w:r>
      <w:r w:rsidR="003D67A9">
        <w:rPr>
          <w:sz w:val="24"/>
          <w:szCs w:val="24"/>
        </w:rPr>
        <w:t>early</w:t>
      </w:r>
      <w:r w:rsidR="00047A16" w:rsidRPr="0023285B">
        <w:rPr>
          <w:sz w:val="24"/>
          <w:szCs w:val="24"/>
        </w:rPr>
        <w:t xml:space="preserve"> in the process </w:t>
      </w:r>
      <w:r>
        <w:rPr>
          <w:sz w:val="24"/>
          <w:szCs w:val="24"/>
        </w:rPr>
        <w:t>and</w:t>
      </w:r>
      <w:r w:rsidR="00047A16" w:rsidRPr="0023285B">
        <w:rPr>
          <w:sz w:val="24"/>
          <w:szCs w:val="24"/>
        </w:rPr>
        <w:t xml:space="preserve"> </w:t>
      </w:r>
      <w:r w:rsidR="00B720FD">
        <w:rPr>
          <w:sz w:val="24"/>
          <w:szCs w:val="24"/>
        </w:rPr>
        <w:t xml:space="preserve">both </w:t>
      </w:r>
      <w:r w:rsidR="00047A16" w:rsidRPr="0023285B">
        <w:rPr>
          <w:sz w:val="24"/>
          <w:szCs w:val="24"/>
        </w:rPr>
        <w:t>helpe</w:t>
      </w:r>
      <w:r w:rsidR="002B798E" w:rsidRPr="0023285B">
        <w:rPr>
          <w:sz w:val="24"/>
          <w:szCs w:val="24"/>
        </w:rPr>
        <w:t xml:space="preserve">d </w:t>
      </w:r>
      <w:r w:rsidR="00047A16" w:rsidRPr="0023285B">
        <w:rPr>
          <w:sz w:val="24"/>
          <w:szCs w:val="24"/>
        </w:rPr>
        <w:t>me</w:t>
      </w:r>
      <w:r w:rsidR="002B798E" w:rsidRPr="0023285B">
        <w:rPr>
          <w:sz w:val="24"/>
          <w:szCs w:val="24"/>
        </w:rPr>
        <w:t xml:space="preserve"> to </w:t>
      </w:r>
      <w:r w:rsidR="00B720FD">
        <w:rPr>
          <w:sz w:val="24"/>
          <w:szCs w:val="24"/>
        </w:rPr>
        <w:t>find</w:t>
      </w:r>
      <w:r w:rsidR="002B798E" w:rsidRPr="0023285B">
        <w:rPr>
          <w:sz w:val="24"/>
          <w:szCs w:val="24"/>
        </w:rPr>
        <w:t xml:space="preserve"> a </w:t>
      </w:r>
      <w:r w:rsidR="00047A16" w:rsidRPr="0023285B">
        <w:rPr>
          <w:sz w:val="24"/>
          <w:szCs w:val="24"/>
        </w:rPr>
        <w:t xml:space="preserve">broadly </w:t>
      </w:r>
      <w:r w:rsidR="002B798E" w:rsidRPr="0023285B">
        <w:rPr>
          <w:sz w:val="24"/>
          <w:szCs w:val="24"/>
        </w:rPr>
        <w:t>positive stance</w:t>
      </w:r>
      <w:r w:rsidR="00486EFC">
        <w:rPr>
          <w:sz w:val="24"/>
          <w:szCs w:val="24"/>
        </w:rPr>
        <w:t xml:space="preserve"> for Nona</w:t>
      </w:r>
      <w:r w:rsidR="006052CC">
        <w:rPr>
          <w:sz w:val="24"/>
          <w:szCs w:val="24"/>
        </w:rPr>
        <w:t xml:space="preserve"> and </w:t>
      </w:r>
      <w:r w:rsidR="00047A16" w:rsidRPr="0023285B">
        <w:rPr>
          <w:sz w:val="24"/>
          <w:szCs w:val="24"/>
        </w:rPr>
        <w:t>influenced</w:t>
      </w:r>
      <w:r w:rsidR="002B798E" w:rsidRPr="0023285B">
        <w:rPr>
          <w:sz w:val="24"/>
          <w:szCs w:val="24"/>
        </w:rPr>
        <w:t xml:space="preserve"> which poems </w:t>
      </w:r>
      <w:r w:rsidR="0023285B">
        <w:rPr>
          <w:sz w:val="24"/>
          <w:szCs w:val="24"/>
        </w:rPr>
        <w:t>I</w:t>
      </w:r>
      <w:r>
        <w:rPr>
          <w:sz w:val="24"/>
          <w:szCs w:val="24"/>
        </w:rPr>
        <w:t xml:space="preserve"> </w:t>
      </w:r>
      <w:r w:rsidR="0050452B">
        <w:rPr>
          <w:sz w:val="24"/>
          <w:szCs w:val="24"/>
        </w:rPr>
        <w:t xml:space="preserve">chose to </w:t>
      </w:r>
      <w:r>
        <w:rPr>
          <w:sz w:val="24"/>
          <w:szCs w:val="24"/>
        </w:rPr>
        <w:t>include</w:t>
      </w:r>
      <w:r w:rsidR="00047A16" w:rsidRPr="0023285B">
        <w:rPr>
          <w:sz w:val="24"/>
          <w:szCs w:val="24"/>
        </w:rPr>
        <w:t>.</w:t>
      </w:r>
      <w:r w:rsidR="002B798E" w:rsidRPr="0023285B">
        <w:rPr>
          <w:sz w:val="24"/>
          <w:szCs w:val="24"/>
        </w:rPr>
        <w:t xml:space="preserve"> </w:t>
      </w:r>
    </w:p>
    <w:p w14:paraId="1B39FD89" w14:textId="2FE3024F" w:rsidR="009B4407" w:rsidRDefault="009B440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047A16" w:rsidRPr="0023285B" w14:paraId="08DFA629" w14:textId="77777777" w:rsidTr="001920BA">
        <w:tc>
          <w:tcPr>
            <w:tcW w:w="9350" w:type="dxa"/>
            <w:shd w:val="clear" w:color="auto" w:fill="D9D9D9" w:themeFill="background1" w:themeFillShade="D9"/>
          </w:tcPr>
          <w:p w14:paraId="68546626" w14:textId="65D799F3" w:rsidR="000C77C1" w:rsidRPr="0023285B" w:rsidRDefault="000C77C1" w:rsidP="0050452B">
            <w:pPr>
              <w:jc w:val="center"/>
              <w:rPr>
                <w:b/>
                <w:sz w:val="24"/>
                <w:szCs w:val="24"/>
              </w:rPr>
            </w:pPr>
            <w:r w:rsidRPr="0023285B">
              <w:rPr>
                <w:b/>
                <w:sz w:val="24"/>
                <w:szCs w:val="24"/>
              </w:rPr>
              <w:t>Checkout - page 6</w:t>
            </w:r>
          </w:p>
        </w:tc>
      </w:tr>
    </w:tbl>
    <w:p w14:paraId="749C3A18" w14:textId="63BACB5E" w:rsidR="00062AC0" w:rsidRPr="0023285B" w:rsidRDefault="00062AC0" w:rsidP="00062AC0">
      <w:pPr>
        <w:rPr>
          <w:b/>
          <w:color w:val="FF0000"/>
          <w:sz w:val="24"/>
          <w:szCs w:val="24"/>
        </w:rPr>
      </w:pPr>
    </w:p>
    <w:p w14:paraId="2B398E5D" w14:textId="605D6BCD" w:rsidR="006E7EC4" w:rsidRPr="0023285B" w:rsidRDefault="006E7EC4" w:rsidP="006E7EC4">
      <w:pPr>
        <w:rPr>
          <w:sz w:val="24"/>
          <w:szCs w:val="24"/>
        </w:rPr>
      </w:pPr>
      <w:r w:rsidRPr="0023285B">
        <w:rPr>
          <w:sz w:val="24"/>
          <w:szCs w:val="24"/>
        </w:rPr>
        <w:t xml:space="preserve">Nona </w:t>
      </w:r>
      <w:r w:rsidR="0050452B">
        <w:rPr>
          <w:sz w:val="24"/>
          <w:szCs w:val="24"/>
        </w:rPr>
        <w:t xml:space="preserve">really </w:t>
      </w:r>
      <w:r w:rsidRPr="0023285B">
        <w:rPr>
          <w:sz w:val="24"/>
          <w:szCs w:val="24"/>
        </w:rPr>
        <w:t xml:space="preserve">was </w:t>
      </w:r>
      <w:r w:rsidR="0050452B">
        <w:rPr>
          <w:sz w:val="24"/>
          <w:szCs w:val="24"/>
        </w:rPr>
        <w:t>the</w:t>
      </w:r>
      <w:r w:rsidRPr="0023285B">
        <w:rPr>
          <w:sz w:val="24"/>
          <w:szCs w:val="24"/>
        </w:rPr>
        <w:t xml:space="preserve"> Roman goddess</w:t>
      </w:r>
      <w:r w:rsidR="007021FA">
        <w:rPr>
          <w:sz w:val="24"/>
          <w:szCs w:val="24"/>
        </w:rPr>
        <w:t xml:space="preserve"> who spun the thread of life</w:t>
      </w:r>
      <w:r w:rsidRPr="0023285B">
        <w:rPr>
          <w:sz w:val="24"/>
          <w:szCs w:val="24"/>
        </w:rPr>
        <w:t xml:space="preserve">, but she is also, when spelled backwards, Anon, which pleases me. </w:t>
      </w:r>
      <w:r w:rsidR="002154B4" w:rsidRPr="0023285B">
        <w:rPr>
          <w:sz w:val="24"/>
          <w:szCs w:val="24"/>
        </w:rPr>
        <w:t xml:space="preserve">She could be anyone. </w:t>
      </w:r>
      <w:r w:rsidRPr="0023285B">
        <w:rPr>
          <w:sz w:val="24"/>
          <w:szCs w:val="24"/>
        </w:rPr>
        <w:t>My Nona is a caring</w:t>
      </w:r>
      <w:r w:rsidR="007021FA">
        <w:rPr>
          <w:sz w:val="24"/>
          <w:szCs w:val="24"/>
        </w:rPr>
        <w:t xml:space="preserve"> </w:t>
      </w:r>
      <w:r w:rsidRPr="0023285B">
        <w:rPr>
          <w:sz w:val="24"/>
          <w:szCs w:val="24"/>
        </w:rPr>
        <w:t xml:space="preserve">young woman who, in her </w:t>
      </w:r>
      <w:r w:rsidR="00A62D26" w:rsidRPr="0023285B">
        <w:rPr>
          <w:sz w:val="24"/>
          <w:szCs w:val="24"/>
        </w:rPr>
        <w:t xml:space="preserve">day </w:t>
      </w:r>
      <w:r w:rsidR="006052CC">
        <w:rPr>
          <w:sz w:val="24"/>
          <w:szCs w:val="24"/>
        </w:rPr>
        <w:t>job</w:t>
      </w:r>
      <w:r w:rsidRPr="0023285B">
        <w:rPr>
          <w:sz w:val="24"/>
          <w:szCs w:val="24"/>
        </w:rPr>
        <w:t xml:space="preserve">, is </w:t>
      </w:r>
      <w:r w:rsidR="0050452B">
        <w:rPr>
          <w:sz w:val="24"/>
          <w:szCs w:val="24"/>
        </w:rPr>
        <w:t xml:space="preserve">the </w:t>
      </w:r>
      <w:r w:rsidR="00486EFC">
        <w:rPr>
          <w:sz w:val="24"/>
          <w:szCs w:val="24"/>
        </w:rPr>
        <w:t>un</w:t>
      </w:r>
      <w:r w:rsidR="00B720FD">
        <w:rPr>
          <w:sz w:val="24"/>
          <w:szCs w:val="24"/>
        </w:rPr>
        <w:t>knowing</w:t>
      </w:r>
      <w:r w:rsidR="0050452B">
        <w:rPr>
          <w:sz w:val="24"/>
          <w:szCs w:val="24"/>
        </w:rPr>
        <w:t xml:space="preserve"> witness</w:t>
      </w:r>
      <w:r w:rsidR="00486EFC">
        <w:rPr>
          <w:sz w:val="24"/>
          <w:szCs w:val="24"/>
        </w:rPr>
        <w:t xml:space="preserve"> to</w:t>
      </w:r>
      <w:r w:rsidRPr="0023285B">
        <w:rPr>
          <w:sz w:val="24"/>
          <w:szCs w:val="24"/>
        </w:rPr>
        <w:t xml:space="preserve"> a</w:t>
      </w:r>
      <w:r w:rsidR="00A62D26" w:rsidRPr="0023285B">
        <w:rPr>
          <w:sz w:val="24"/>
          <w:szCs w:val="24"/>
        </w:rPr>
        <w:t>n interw</w:t>
      </w:r>
      <w:r w:rsidR="00F81154">
        <w:rPr>
          <w:sz w:val="24"/>
          <w:szCs w:val="24"/>
        </w:rPr>
        <w:t>eaving</w:t>
      </w:r>
      <w:r w:rsidRPr="0023285B">
        <w:rPr>
          <w:sz w:val="24"/>
          <w:szCs w:val="24"/>
        </w:rPr>
        <w:t xml:space="preserve"> of customers and </w:t>
      </w:r>
      <w:r w:rsidR="00486EFC">
        <w:rPr>
          <w:sz w:val="24"/>
          <w:szCs w:val="24"/>
        </w:rPr>
        <w:t>stories</w:t>
      </w:r>
      <w:r w:rsidRPr="0023285B">
        <w:rPr>
          <w:sz w:val="24"/>
          <w:szCs w:val="24"/>
        </w:rPr>
        <w:t xml:space="preserve">. </w:t>
      </w:r>
    </w:p>
    <w:p w14:paraId="5A174360" w14:textId="77777777" w:rsidR="006E7EC4" w:rsidRPr="0023285B" w:rsidRDefault="006E7EC4" w:rsidP="006E7EC4">
      <w:pPr>
        <w:rPr>
          <w:sz w:val="24"/>
          <w:szCs w:val="24"/>
        </w:rPr>
      </w:pPr>
    </w:p>
    <w:p w14:paraId="6675D0B8" w14:textId="739B054B" w:rsidR="006E7EC4" w:rsidRPr="0023285B" w:rsidRDefault="00F5748B" w:rsidP="006E7EC4">
      <w:pPr>
        <w:rPr>
          <w:sz w:val="24"/>
          <w:szCs w:val="24"/>
        </w:rPr>
      </w:pPr>
      <w:r w:rsidRPr="0023285B">
        <w:rPr>
          <w:sz w:val="24"/>
          <w:szCs w:val="24"/>
        </w:rPr>
        <w:t xml:space="preserve">The character poems </w:t>
      </w:r>
      <w:r w:rsidR="003D67A9">
        <w:rPr>
          <w:sz w:val="24"/>
          <w:szCs w:val="24"/>
        </w:rPr>
        <w:t>were</w:t>
      </w:r>
      <w:r w:rsidRPr="0023285B">
        <w:rPr>
          <w:sz w:val="24"/>
          <w:szCs w:val="24"/>
        </w:rPr>
        <w:t xml:space="preserve"> written over the last decade, stimulated by entirely separate observed or experienced events. When I gathered them together </w:t>
      </w:r>
      <w:r w:rsidR="0050452B">
        <w:rPr>
          <w:sz w:val="24"/>
          <w:szCs w:val="24"/>
        </w:rPr>
        <w:t>for the purposes of this book, I</w:t>
      </w:r>
      <w:r w:rsidRPr="0023285B">
        <w:rPr>
          <w:sz w:val="24"/>
          <w:szCs w:val="24"/>
        </w:rPr>
        <w:t xml:space="preserve"> put them all into the first person</w:t>
      </w:r>
      <w:r w:rsidR="0050452B">
        <w:rPr>
          <w:sz w:val="24"/>
          <w:szCs w:val="24"/>
        </w:rPr>
        <w:t xml:space="preserve"> and</w:t>
      </w:r>
      <w:r w:rsidRPr="0023285B">
        <w:rPr>
          <w:sz w:val="24"/>
          <w:szCs w:val="24"/>
        </w:rPr>
        <w:t xml:space="preserve"> they took on an unexpected life of their own. </w:t>
      </w:r>
      <w:r w:rsidR="006E7EC4" w:rsidRPr="0023285B">
        <w:rPr>
          <w:sz w:val="24"/>
          <w:szCs w:val="24"/>
        </w:rPr>
        <w:t xml:space="preserve">Choosing names for </w:t>
      </w:r>
      <w:r w:rsidR="002154B4" w:rsidRPr="0023285B">
        <w:rPr>
          <w:sz w:val="24"/>
          <w:szCs w:val="24"/>
        </w:rPr>
        <w:t xml:space="preserve">these </w:t>
      </w:r>
      <w:r w:rsidR="006E7EC4" w:rsidRPr="0023285B">
        <w:rPr>
          <w:sz w:val="24"/>
          <w:szCs w:val="24"/>
        </w:rPr>
        <w:t xml:space="preserve">28 customers was surprisingly difficult. I wanted to portray a town which is demographically mixed in terms of ethnicity, age and social environment, while trying hard to avoid stereotyping. </w:t>
      </w:r>
      <w:r w:rsidR="003D67A9" w:rsidRPr="0023285B">
        <w:rPr>
          <w:sz w:val="24"/>
          <w:szCs w:val="24"/>
        </w:rPr>
        <w:t>Although ethnicity and family origin are rarely directly mentioned in the poems</w:t>
      </w:r>
      <w:r w:rsidR="003D67A9">
        <w:rPr>
          <w:sz w:val="24"/>
          <w:szCs w:val="24"/>
        </w:rPr>
        <w:t xml:space="preserve">, </w:t>
      </w:r>
      <w:r w:rsidRPr="0023285B">
        <w:rPr>
          <w:sz w:val="24"/>
          <w:szCs w:val="24"/>
        </w:rPr>
        <w:t>I know that m</w:t>
      </w:r>
      <w:r w:rsidR="006E7EC4" w:rsidRPr="0023285B">
        <w:rPr>
          <w:sz w:val="24"/>
          <w:szCs w:val="24"/>
        </w:rPr>
        <w:t xml:space="preserve">y characters include people of Vietnamese, North African, Polish, Jewish, Scandinavian and Turkish heritage.  </w:t>
      </w:r>
    </w:p>
    <w:p w14:paraId="50D4FD48" w14:textId="77777777" w:rsidR="006E7EC4" w:rsidRPr="0023285B" w:rsidRDefault="006E7EC4" w:rsidP="006E7EC4">
      <w:pPr>
        <w:rPr>
          <w:sz w:val="24"/>
          <w:szCs w:val="24"/>
        </w:rPr>
      </w:pPr>
    </w:p>
    <w:p w14:paraId="5EDA466C" w14:textId="77777777" w:rsidR="00FE3F8F" w:rsidRDefault="003D67A9" w:rsidP="00D4121F">
      <w:pPr>
        <w:rPr>
          <w:sz w:val="24"/>
          <w:szCs w:val="24"/>
        </w:rPr>
      </w:pPr>
      <w:r>
        <w:rPr>
          <w:sz w:val="24"/>
          <w:szCs w:val="24"/>
        </w:rPr>
        <w:lastRenderedPageBreak/>
        <w:t>In terms of l</w:t>
      </w:r>
      <w:r w:rsidR="006E7EC4" w:rsidRPr="0023285B">
        <w:rPr>
          <w:sz w:val="24"/>
          <w:szCs w:val="24"/>
        </w:rPr>
        <w:t>ocation</w:t>
      </w:r>
      <w:r>
        <w:rPr>
          <w:sz w:val="24"/>
          <w:szCs w:val="24"/>
        </w:rPr>
        <w:t>,</w:t>
      </w:r>
      <w:r w:rsidR="000F6B2B" w:rsidRPr="0023285B">
        <w:rPr>
          <w:sz w:val="24"/>
          <w:szCs w:val="24"/>
        </w:rPr>
        <w:t xml:space="preserve"> </w:t>
      </w:r>
      <w:r w:rsidR="006E7EC4" w:rsidRPr="0023285B">
        <w:rPr>
          <w:sz w:val="24"/>
          <w:szCs w:val="24"/>
        </w:rPr>
        <w:t xml:space="preserve">the book’s demographic </w:t>
      </w:r>
      <w:r w:rsidR="00D4121F">
        <w:rPr>
          <w:sz w:val="24"/>
          <w:szCs w:val="24"/>
        </w:rPr>
        <w:t xml:space="preserve">is modelled on </w:t>
      </w:r>
      <w:r w:rsidR="006E7EC4" w:rsidRPr="0023285B">
        <w:rPr>
          <w:sz w:val="24"/>
          <w:szCs w:val="24"/>
        </w:rPr>
        <w:t>that of my local county town</w:t>
      </w:r>
      <w:r w:rsidR="002154B4" w:rsidRPr="0023285B">
        <w:rPr>
          <w:sz w:val="24"/>
          <w:szCs w:val="24"/>
        </w:rPr>
        <w:t xml:space="preserve">. </w:t>
      </w:r>
      <w:r w:rsidR="006E7EC4" w:rsidRPr="0023285B">
        <w:rPr>
          <w:sz w:val="24"/>
          <w:szCs w:val="24"/>
        </w:rPr>
        <w:t>There are slightly more older customers here</w:t>
      </w:r>
      <w:r w:rsidR="00486EFC">
        <w:rPr>
          <w:sz w:val="24"/>
          <w:szCs w:val="24"/>
        </w:rPr>
        <w:t xml:space="preserve"> than you would find in Worcester</w:t>
      </w:r>
      <w:r w:rsidR="006E7EC4" w:rsidRPr="0023285B">
        <w:rPr>
          <w:sz w:val="24"/>
          <w:szCs w:val="24"/>
        </w:rPr>
        <w:t xml:space="preserve">, but that is typical of a corner shop </w:t>
      </w:r>
      <w:r w:rsidR="00F81154">
        <w:rPr>
          <w:sz w:val="24"/>
          <w:szCs w:val="24"/>
        </w:rPr>
        <w:t>or</w:t>
      </w:r>
      <w:r w:rsidR="006E7EC4" w:rsidRPr="0023285B">
        <w:rPr>
          <w:sz w:val="24"/>
          <w:szCs w:val="24"/>
        </w:rPr>
        <w:t xml:space="preserve"> convenience store.</w:t>
      </w:r>
      <w:r w:rsidR="00D4121F">
        <w:rPr>
          <w:sz w:val="24"/>
          <w:szCs w:val="24"/>
        </w:rPr>
        <w:t xml:space="preserve"> </w:t>
      </w:r>
    </w:p>
    <w:p w14:paraId="1F1A6D65" w14:textId="77777777" w:rsidR="00FE3F8F" w:rsidRDefault="00FE3F8F" w:rsidP="00D4121F">
      <w:pPr>
        <w:rPr>
          <w:sz w:val="24"/>
          <w:szCs w:val="24"/>
        </w:rPr>
      </w:pPr>
    </w:p>
    <w:p w14:paraId="6C07B911" w14:textId="75789956" w:rsidR="00D4121F" w:rsidRDefault="00D4121F" w:rsidP="00D4121F">
      <w:pPr>
        <w:rPr>
          <w:sz w:val="24"/>
          <w:szCs w:val="24"/>
        </w:rPr>
      </w:pPr>
      <w:r>
        <w:rPr>
          <w:sz w:val="24"/>
          <w:szCs w:val="24"/>
        </w:rPr>
        <w:t>While t</w:t>
      </w:r>
      <w:r>
        <w:rPr>
          <w:sz w:val="24"/>
          <w:szCs w:val="24"/>
        </w:rPr>
        <w:t>he future of the high street is under pressure from online retailers and unsustainable rents</w:t>
      </w:r>
      <w:r>
        <w:rPr>
          <w:sz w:val="24"/>
          <w:szCs w:val="24"/>
        </w:rPr>
        <w:t xml:space="preserve">, </w:t>
      </w:r>
      <w:r>
        <w:rPr>
          <w:sz w:val="24"/>
          <w:szCs w:val="24"/>
        </w:rPr>
        <w:t xml:space="preserve">new economic models </w:t>
      </w:r>
      <w:r w:rsidR="00FE3F8F">
        <w:rPr>
          <w:sz w:val="24"/>
          <w:szCs w:val="24"/>
        </w:rPr>
        <w:t xml:space="preserve">may </w:t>
      </w:r>
      <w:r>
        <w:rPr>
          <w:sz w:val="24"/>
          <w:szCs w:val="24"/>
        </w:rPr>
        <w:t xml:space="preserve">eventually emerge from the old. However, </w:t>
      </w:r>
      <w:r w:rsidR="00FE3F8F">
        <w:rPr>
          <w:sz w:val="24"/>
          <w:szCs w:val="24"/>
        </w:rPr>
        <w:t xml:space="preserve">we already know that </w:t>
      </w:r>
      <w:r>
        <w:rPr>
          <w:sz w:val="24"/>
          <w:szCs w:val="24"/>
        </w:rPr>
        <w:t>losing</w:t>
      </w:r>
      <w:r w:rsidR="00FE3F8F">
        <w:rPr>
          <w:sz w:val="24"/>
          <w:szCs w:val="24"/>
        </w:rPr>
        <w:t xml:space="preserve"> the</w:t>
      </w:r>
      <w:r>
        <w:rPr>
          <w:sz w:val="24"/>
          <w:szCs w:val="24"/>
        </w:rPr>
        <w:t xml:space="preserve"> places where people</w:t>
      </w:r>
      <w:r>
        <w:rPr>
          <w:sz w:val="24"/>
          <w:szCs w:val="24"/>
        </w:rPr>
        <w:t xml:space="preserve"> </w:t>
      </w:r>
      <w:r w:rsidR="003D053A">
        <w:rPr>
          <w:sz w:val="24"/>
          <w:szCs w:val="24"/>
        </w:rPr>
        <w:t>meet</w:t>
      </w:r>
      <w:bookmarkStart w:id="0" w:name="_GoBack"/>
      <w:bookmarkEnd w:id="0"/>
      <w:r>
        <w:rPr>
          <w:sz w:val="24"/>
          <w:szCs w:val="24"/>
        </w:rPr>
        <w:t xml:space="preserve"> and share experience </w:t>
      </w:r>
      <w:r w:rsidR="00FE3F8F">
        <w:rPr>
          <w:sz w:val="24"/>
          <w:szCs w:val="24"/>
        </w:rPr>
        <w:t xml:space="preserve">has </w:t>
      </w:r>
      <w:r>
        <w:rPr>
          <w:sz w:val="24"/>
          <w:szCs w:val="24"/>
        </w:rPr>
        <w:t>a deadly effect on soci</w:t>
      </w:r>
      <w:r w:rsidR="00FE3F8F">
        <w:rPr>
          <w:sz w:val="24"/>
          <w:szCs w:val="24"/>
        </w:rPr>
        <w:t>al connections</w:t>
      </w:r>
      <w:r>
        <w:rPr>
          <w:sz w:val="24"/>
          <w:szCs w:val="24"/>
        </w:rPr>
        <w:t>. Ju</w:t>
      </w:r>
      <w:r w:rsidR="00FE3F8F">
        <w:rPr>
          <w:sz w:val="24"/>
          <w:szCs w:val="24"/>
        </w:rPr>
        <w:t>s</w:t>
      </w:r>
      <w:r>
        <w:rPr>
          <w:sz w:val="24"/>
          <w:szCs w:val="24"/>
        </w:rPr>
        <w:t xml:space="preserve">t ask any </w:t>
      </w:r>
      <w:r w:rsidR="00FE3F8F">
        <w:rPr>
          <w:sz w:val="24"/>
          <w:szCs w:val="24"/>
        </w:rPr>
        <w:t>community</w:t>
      </w:r>
      <w:r>
        <w:rPr>
          <w:sz w:val="24"/>
          <w:szCs w:val="24"/>
        </w:rPr>
        <w:t xml:space="preserve"> which has lost its </w:t>
      </w:r>
      <w:r w:rsidR="00FE3F8F">
        <w:rPr>
          <w:sz w:val="24"/>
          <w:szCs w:val="24"/>
        </w:rPr>
        <w:t xml:space="preserve">local </w:t>
      </w:r>
      <w:r>
        <w:rPr>
          <w:sz w:val="24"/>
          <w:szCs w:val="24"/>
        </w:rPr>
        <w:t>shop.</w:t>
      </w:r>
    </w:p>
    <w:p w14:paraId="0B721643" w14:textId="77777777" w:rsidR="00D4121F" w:rsidRDefault="00D4121F" w:rsidP="006E7EC4">
      <w:pPr>
        <w:rPr>
          <w:sz w:val="24"/>
          <w:szCs w:val="24"/>
        </w:rPr>
      </w:pPr>
    </w:p>
    <w:p w14:paraId="0D3E7E45" w14:textId="32CCC076" w:rsidR="006E7EC4" w:rsidRPr="0023285B" w:rsidRDefault="00D4121F" w:rsidP="006E7EC4">
      <w:pPr>
        <w:rPr>
          <w:sz w:val="24"/>
          <w:szCs w:val="24"/>
        </w:rPr>
      </w:pPr>
      <w:r>
        <w:rPr>
          <w:sz w:val="24"/>
          <w:szCs w:val="24"/>
        </w:rPr>
        <w:t>F</w:t>
      </w:r>
      <w:r w:rsidR="003D67A9">
        <w:rPr>
          <w:sz w:val="24"/>
          <w:szCs w:val="24"/>
        </w:rPr>
        <w:t>inally, a note about what I</w:t>
      </w:r>
      <w:r w:rsidR="00486EFC">
        <w:rPr>
          <w:sz w:val="24"/>
          <w:szCs w:val="24"/>
        </w:rPr>
        <w:t>’ve</w:t>
      </w:r>
      <w:r w:rsidR="003D67A9">
        <w:rPr>
          <w:sz w:val="24"/>
          <w:szCs w:val="24"/>
        </w:rPr>
        <w:t xml:space="preserve"> call</w:t>
      </w:r>
      <w:r w:rsidR="00486EFC">
        <w:rPr>
          <w:sz w:val="24"/>
          <w:szCs w:val="24"/>
        </w:rPr>
        <w:t>ed</w:t>
      </w:r>
      <w:r w:rsidR="003D67A9">
        <w:rPr>
          <w:sz w:val="24"/>
          <w:szCs w:val="24"/>
        </w:rPr>
        <w:t xml:space="preserve"> a duologue fo</w:t>
      </w:r>
      <w:r w:rsidR="006E7EC4" w:rsidRPr="0023285B">
        <w:rPr>
          <w:sz w:val="24"/>
          <w:szCs w:val="24"/>
        </w:rPr>
        <w:t>rm</w:t>
      </w:r>
      <w:r w:rsidR="000F6B2B" w:rsidRPr="0023285B">
        <w:rPr>
          <w:sz w:val="24"/>
          <w:szCs w:val="24"/>
        </w:rPr>
        <w:t xml:space="preserve">. </w:t>
      </w:r>
      <w:r w:rsidR="006E7EC4" w:rsidRPr="0023285B">
        <w:rPr>
          <w:sz w:val="24"/>
          <w:szCs w:val="24"/>
        </w:rPr>
        <w:t>There are, of course, other poetry books where the poems are linked by a common narrative. In this case, I gave myself rules for the narrator’s prose poems</w:t>
      </w:r>
      <w:r w:rsidR="007F02B9">
        <w:rPr>
          <w:sz w:val="24"/>
          <w:szCs w:val="24"/>
        </w:rPr>
        <w:t>, linking</w:t>
      </w:r>
      <w:r w:rsidR="00A62D26" w:rsidRPr="0023285B">
        <w:rPr>
          <w:sz w:val="24"/>
          <w:szCs w:val="24"/>
        </w:rPr>
        <w:t xml:space="preserve"> the two poems on each page by their presence in the same place</w:t>
      </w:r>
      <w:r w:rsidR="006E7EC4" w:rsidRPr="0023285B">
        <w:rPr>
          <w:sz w:val="24"/>
          <w:szCs w:val="24"/>
        </w:rPr>
        <w:t>. Nona’s pieces are strongly metric and 100 words long precisely. In flash fiction, the 100-word form is called a ‘drabble’. For me, these self-imposed rules are what make Nona’s inner voice speak in poetry rather than prose.</w:t>
      </w:r>
    </w:p>
    <w:p w14:paraId="31D625AC" w14:textId="7E4F9231" w:rsidR="00E70E75" w:rsidRPr="0023285B" w:rsidRDefault="00E70E75">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047A16" w:rsidRPr="0023285B" w14:paraId="0C623382" w14:textId="77777777" w:rsidTr="001920BA">
        <w:tc>
          <w:tcPr>
            <w:tcW w:w="9350" w:type="dxa"/>
            <w:shd w:val="clear" w:color="auto" w:fill="D9D9D9" w:themeFill="background1" w:themeFillShade="D9"/>
          </w:tcPr>
          <w:p w14:paraId="426734D2" w14:textId="271027DE" w:rsidR="000C77C1" w:rsidRPr="0023285B" w:rsidRDefault="000C77C1" w:rsidP="0050452B">
            <w:pPr>
              <w:jc w:val="center"/>
              <w:rPr>
                <w:b/>
                <w:sz w:val="24"/>
                <w:szCs w:val="24"/>
              </w:rPr>
            </w:pPr>
            <w:r w:rsidRPr="0023285B">
              <w:rPr>
                <w:b/>
                <w:sz w:val="24"/>
                <w:szCs w:val="24"/>
              </w:rPr>
              <w:t>Checkout - page 7</w:t>
            </w:r>
          </w:p>
        </w:tc>
      </w:tr>
    </w:tbl>
    <w:p w14:paraId="61CAC510" w14:textId="77777777" w:rsidR="00062AC0" w:rsidRPr="0023285B" w:rsidRDefault="00062AC0" w:rsidP="00062AC0">
      <w:pPr>
        <w:rPr>
          <w:b/>
          <w:color w:val="FF0000"/>
          <w:sz w:val="24"/>
          <w:szCs w:val="24"/>
        </w:rPr>
      </w:pPr>
    </w:p>
    <w:p w14:paraId="13D6B1F9" w14:textId="5FED4DEC" w:rsidR="00062AC0" w:rsidRPr="0023285B" w:rsidRDefault="00771DB2" w:rsidP="00062AC0">
      <w:pPr>
        <w:rPr>
          <w:sz w:val="24"/>
          <w:szCs w:val="24"/>
        </w:rPr>
      </w:pPr>
      <w:r w:rsidRPr="0023285B">
        <w:rPr>
          <w:sz w:val="24"/>
          <w:szCs w:val="24"/>
        </w:rPr>
        <w:t xml:space="preserve">Nona is the shop assistant in a smallish grocery store. She must be trusted with some responsibility because she is </w:t>
      </w:r>
      <w:proofErr w:type="gramStart"/>
      <w:r w:rsidRPr="0023285B">
        <w:rPr>
          <w:sz w:val="24"/>
          <w:szCs w:val="24"/>
        </w:rPr>
        <w:t>opening up</w:t>
      </w:r>
      <w:proofErr w:type="gramEnd"/>
      <w:r w:rsidRPr="0023285B">
        <w:rPr>
          <w:sz w:val="24"/>
          <w:szCs w:val="24"/>
        </w:rPr>
        <w:t xml:space="preserve"> in the morning.</w:t>
      </w:r>
      <w:r w:rsidR="000C77C1" w:rsidRPr="0023285B">
        <w:rPr>
          <w:sz w:val="24"/>
          <w:szCs w:val="24"/>
        </w:rPr>
        <w:t xml:space="preserve"> She’s about 20 years old, not particularly well off.</w:t>
      </w:r>
    </w:p>
    <w:p w14:paraId="6A5B704E" w14:textId="77777777" w:rsidR="00771DB2" w:rsidRPr="0023285B" w:rsidRDefault="00771DB2" w:rsidP="00062AC0">
      <w:pPr>
        <w:rPr>
          <w:sz w:val="24"/>
          <w:szCs w:val="24"/>
        </w:rPr>
      </w:pPr>
    </w:p>
    <w:p w14:paraId="63FB6569" w14:textId="7D670F79" w:rsidR="00062AC0" w:rsidRPr="0023285B" w:rsidRDefault="00771DB2" w:rsidP="00062AC0">
      <w:pPr>
        <w:rPr>
          <w:b/>
          <w:sz w:val="24"/>
          <w:szCs w:val="24"/>
        </w:rPr>
      </w:pPr>
      <w:r w:rsidRPr="0023285B">
        <w:rPr>
          <w:b/>
          <w:sz w:val="24"/>
          <w:szCs w:val="24"/>
        </w:rPr>
        <w:t>Adam</w:t>
      </w:r>
      <w:r w:rsidR="00B2020C" w:rsidRPr="0023285B">
        <w:rPr>
          <w:b/>
          <w:sz w:val="24"/>
          <w:szCs w:val="24"/>
        </w:rPr>
        <w:t>: Down on my luck</w:t>
      </w:r>
    </w:p>
    <w:p w14:paraId="08EE9E23" w14:textId="59D1FAF4" w:rsidR="007F02B9" w:rsidRDefault="00495F03" w:rsidP="007F02B9">
      <w:pPr>
        <w:rPr>
          <w:sz w:val="24"/>
          <w:szCs w:val="24"/>
        </w:rPr>
      </w:pPr>
      <w:r w:rsidRPr="0023285B">
        <w:rPr>
          <w:sz w:val="24"/>
          <w:szCs w:val="24"/>
        </w:rPr>
        <w:t>A</w:t>
      </w:r>
      <w:r w:rsidR="00771DB2" w:rsidRPr="0023285B">
        <w:rPr>
          <w:sz w:val="24"/>
          <w:szCs w:val="24"/>
        </w:rPr>
        <w:t xml:space="preserve">dam’s language is quite educated. I imagine him as </w:t>
      </w:r>
      <w:r w:rsidR="00B2020C" w:rsidRPr="0023285B">
        <w:rPr>
          <w:sz w:val="24"/>
          <w:szCs w:val="24"/>
        </w:rPr>
        <w:t xml:space="preserve">someone </w:t>
      </w:r>
      <w:r w:rsidR="002154B4" w:rsidRPr="0023285B">
        <w:rPr>
          <w:sz w:val="24"/>
          <w:szCs w:val="24"/>
        </w:rPr>
        <w:t xml:space="preserve">in his </w:t>
      </w:r>
      <w:r w:rsidR="00B752A2">
        <w:rPr>
          <w:sz w:val="24"/>
          <w:szCs w:val="24"/>
        </w:rPr>
        <w:t>thirties</w:t>
      </w:r>
      <w:r w:rsidR="002154B4" w:rsidRPr="0023285B">
        <w:rPr>
          <w:sz w:val="24"/>
          <w:szCs w:val="24"/>
        </w:rPr>
        <w:t xml:space="preserve"> </w:t>
      </w:r>
      <w:r w:rsidR="00B2020C" w:rsidRPr="0023285B">
        <w:rPr>
          <w:sz w:val="24"/>
          <w:szCs w:val="24"/>
        </w:rPr>
        <w:t xml:space="preserve">who’s lost his </w:t>
      </w:r>
      <w:proofErr w:type="gramStart"/>
      <w:r w:rsidR="00B2020C" w:rsidRPr="0023285B">
        <w:rPr>
          <w:sz w:val="24"/>
          <w:szCs w:val="24"/>
        </w:rPr>
        <w:t>job</w:t>
      </w:r>
      <w:r w:rsidR="00B720FD">
        <w:rPr>
          <w:sz w:val="24"/>
          <w:szCs w:val="24"/>
        </w:rPr>
        <w:t xml:space="preserve">, </w:t>
      </w:r>
      <w:r w:rsidR="00B2020C" w:rsidRPr="0023285B">
        <w:rPr>
          <w:sz w:val="24"/>
          <w:szCs w:val="24"/>
        </w:rPr>
        <w:t xml:space="preserve"> marriage</w:t>
      </w:r>
      <w:proofErr w:type="gramEnd"/>
      <w:r w:rsidR="00B720FD">
        <w:rPr>
          <w:sz w:val="24"/>
          <w:szCs w:val="24"/>
        </w:rPr>
        <w:t xml:space="preserve"> and home</w:t>
      </w:r>
      <w:r w:rsidR="00B2020C" w:rsidRPr="0023285B">
        <w:rPr>
          <w:sz w:val="24"/>
          <w:szCs w:val="24"/>
        </w:rPr>
        <w:t xml:space="preserve"> relatively recently</w:t>
      </w:r>
      <w:r w:rsidR="007F02B9">
        <w:rPr>
          <w:sz w:val="24"/>
          <w:szCs w:val="24"/>
        </w:rPr>
        <w:t>. I</w:t>
      </w:r>
      <w:r w:rsidR="00B2020C" w:rsidRPr="0023285B">
        <w:rPr>
          <w:sz w:val="24"/>
          <w:szCs w:val="24"/>
        </w:rPr>
        <w:t>n future he might be</w:t>
      </w:r>
      <w:r w:rsidR="006E0A51" w:rsidRPr="0023285B">
        <w:rPr>
          <w:sz w:val="24"/>
          <w:szCs w:val="24"/>
        </w:rPr>
        <w:t>come addicted</w:t>
      </w:r>
      <w:r w:rsidR="00256B86" w:rsidRPr="0023285B">
        <w:rPr>
          <w:sz w:val="24"/>
          <w:szCs w:val="24"/>
        </w:rPr>
        <w:t xml:space="preserve"> to</w:t>
      </w:r>
      <w:r w:rsidR="00B2020C" w:rsidRPr="0023285B">
        <w:rPr>
          <w:sz w:val="24"/>
          <w:szCs w:val="24"/>
        </w:rPr>
        <w:t xml:space="preserve"> drugs or alcohol (notice the beer cans). The clue is in the title.</w:t>
      </w:r>
      <w:r w:rsidR="003D67A9">
        <w:rPr>
          <w:sz w:val="24"/>
          <w:szCs w:val="24"/>
        </w:rPr>
        <w:t xml:space="preserve"> </w:t>
      </w:r>
    </w:p>
    <w:p w14:paraId="29A4EB90" w14:textId="77777777" w:rsidR="007F02B9" w:rsidRDefault="007F02B9" w:rsidP="007F02B9">
      <w:pPr>
        <w:rPr>
          <w:i/>
          <w:sz w:val="24"/>
          <w:szCs w:val="24"/>
        </w:rPr>
      </w:pPr>
    </w:p>
    <w:p w14:paraId="330DB086" w14:textId="45355259" w:rsidR="00393DB8" w:rsidRPr="007F02B9" w:rsidRDefault="00393DB8" w:rsidP="007F02B9">
      <w:pPr>
        <w:rPr>
          <w:sz w:val="24"/>
          <w:szCs w:val="24"/>
        </w:rPr>
      </w:pPr>
      <w:r w:rsidRPr="00393DB8">
        <w:rPr>
          <w:i/>
          <w:sz w:val="24"/>
          <w:szCs w:val="24"/>
        </w:rPr>
        <w:t>The charity Homeless Link estimates rough sleeping across the UK went up by 15 per cent between 2017 and 2018, with 4,751 people thought to be sleeping rough on any one night.</w:t>
      </w:r>
      <w:r>
        <w:rPr>
          <w:i/>
          <w:sz w:val="24"/>
          <w:szCs w:val="24"/>
        </w:rPr>
        <w:t xml:space="preserve"> </w:t>
      </w:r>
      <w:r w:rsidRPr="007F02B9">
        <w:rPr>
          <w:sz w:val="24"/>
          <w:szCs w:val="24"/>
        </w:rPr>
        <w:t>(Express and Star, May 2018)</w:t>
      </w:r>
    </w:p>
    <w:p w14:paraId="2D36864D" w14:textId="77777777" w:rsidR="00062AC0" w:rsidRPr="0023285B" w:rsidRDefault="00062AC0" w:rsidP="00062AC0">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0C77C1" w:rsidRPr="0023285B" w14:paraId="6BB17965" w14:textId="77777777" w:rsidTr="001920BA">
        <w:tc>
          <w:tcPr>
            <w:tcW w:w="9350" w:type="dxa"/>
            <w:shd w:val="clear" w:color="auto" w:fill="D9D9D9" w:themeFill="background1" w:themeFillShade="D9"/>
          </w:tcPr>
          <w:p w14:paraId="0AF17210" w14:textId="67F10B55" w:rsidR="000C77C1" w:rsidRPr="0023285B" w:rsidRDefault="000C77C1" w:rsidP="0050452B">
            <w:pPr>
              <w:jc w:val="center"/>
              <w:rPr>
                <w:b/>
                <w:sz w:val="24"/>
                <w:szCs w:val="24"/>
              </w:rPr>
            </w:pPr>
            <w:r w:rsidRPr="0023285B">
              <w:rPr>
                <w:b/>
                <w:sz w:val="24"/>
                <w:szCs w:val="24"/>
              </w:rPr>
              <w:t>Checkout - page 8</w:t>
            </w:r>
          </w:p>
        </w:tc>
      </w:tr>
    </w:tbl>
    <w:p w14:paraId="23626893" w14:textId="77777777" w:rsidR="00B2020C" w:rsidRPr="0023285B" w:rsidRDefault="00B2020C" w:rsidP="00062AC0">
      <w:pPr>
        <w:rPr>
          <w:b/>
          <w:color w:val="FF0000"/>
          <w:sz w:val="24"/>
          <w:szCs w:val="24"/>
        </w:rPr>
      </w:pPr>
    </w:p>
    <w:p w14:paraId="2CC3727F" w14:textId="4C43FA3C" w:rsidR="00062AC0" w:rsidRPr="0023285B" w:rsidRDefault="00B2020C" w:rsidP="00062AC0">
      <w:pPr>
        <w:rPr>
          <w:b/>
          <w:sz w:val="24"/>
          <w:szCs w:val="24"/>
        </w:rPr>
      </w:pPr>
      <w:r w:rsidRPr="0023285B">
        <w:rPr>
          <w:b/>
          <w:sz w:val="24"/>
          <w:szCs w:val="24"/>
        </w:rPr>
        <w:t xml:space="preserve">The man in black: </w:t>
      </w:r>
      <w:r w:rsidR="000C77C1" w:rsidRPr="0023285B">
        <w:rPr>
          <w:b/>
          <w:sz w:val="24"/>
          <w:szCs w:val="24"/>
        </w:rPr>
        <w:t xml:space="preserve"> </w:t>
      </w:r>
      <w:r w:rsidRPr="0023285B">
        <w:rPr>
          <w:b/>
          <w:sz w:val="24"/>
          <w:szCs w:val="24"/>
        </w:rPr>
        <w:t>Stage door</w:t>
      </w:r>
    </w:p>
    <w:p w14:paraId="3718C02F" w14:textId="6B780432" w:rsidR="00062AC0" w:rsidRPr="0023285B" w:rsidRDefault="008E067A" w:rsidP="00062AC0">
      <w:pPr>
        <w:rPr>
          <w:sz w:val="24"/>
          <w:szCs w:val="24"/>
        </w:rPr>
      </w:pPr>
      <w:r w:rsidRPr="0023285B">
        <w:rPr>
          <w:sz w:val="24"/>
          <w:szCs w:val="24"/>
        </w:rPr>
        <w:t xml:space="preserve">I was having breakfast in </w:t>
      </w:r>
      <w:proofErr w:type="gramStart"/>
      <w:r w:rsidRPr="0023285B">
        <w:rPr>
          <w:sz w:val="24"/>
          <w:szCs w:val="24"/>
        </w:rPr>
        <w:t>an</w:t>
      </w:r>
      <w:proofErr w:type="gramEnd"/>
      <w:r w:rsidRPr="0023285B">
        <w:rPr>
          <w:sz w:val="24"/>
          <w:szCs w:val="24"/>
        </w:rPr>
        <w:t xml:space="preserve"> hotel across the road from the Royal Shakespeare Theatre at Stratford upon Avon </w:t>
      </w:r>
      <w:r w:rsidR="00F81154">
        <w:rPr>
          <w:sz w:val="24"/>
          <w:szCs w:val="24"/>
        </w:rPr>
        <w:t>when</w:t>
      </w:r>
      <w:r w:rsidRPr="0023285B">
        <w:rPr>
          <w:sz w:val="24"/>
          <w:szCs w:val="24"/>
        </w:rPr>
        <w:t xml:space="preserve"> I watched this man arrive at work. His </w:t>
      </w:r>
      <w:r w:rsidR="00861241" w:rsidRPr="0023285B">
        <w:rPr>
          <w:sz w:val="24"/>
          <w:szCs w:val="24"/>
        </w:rPr>
        <w:t>habitual</w:t>
      </w:r>
      <w:r w:rsidRPr="0023285B">
        <w:rPr>
          <w:sz w:val="24"/>
          <w:szCs w:val="24"/>
        </w:rPr>
        <w:t xml:space="preserve">, regular movements caught my eye, and I invented </w:t>
      </w:r>
      <w:r w:rsidR="00F81154">
        <w:rPr>
          <w:sz w:val="24"/>
          <w:szCs w:val="24"/>
        </w:rPr>
        <w:t>a story</w:t>
      </w:r>
      <w:r w:rsidRPr="0023285B">
        <w:rPr>
          <w:sz w:val="24"/>
          <w:szCs w:val="24"/>
        </w:rPr>
        <w:t xml:space="preserve"> for him.</w:t>
      </w:r>
      <w:r w:rsidR="00F81154">
        <w:rPr>
          <w:sz w:val="24"/>
          <w:szCs w:val="24"/>
        </w:rPr>
        <w:t xml:space="preserve"> </w:t>
      </w:r>
      <w:r w:rsidRPr="0023285B">
        <w:rPr>
          <w:sz w:val="24"/>
          <w:szCs w:val="24"/>
        </w:rPr>
        <w:t xml:space="preserve">While this poem is about ambition, </w:t>
      </w:r>
      <w:r w:rsidR="003C171D">
        <w:rPr>
          <w:sz w:val="24"/>
          <w:szCs w:val="24"/>
        </w:rPr>
        <w:t xml:space="preserve">I think it is </w:t>
      </w:r>
      <w:r w:rsidRPr="0023285B">
        <w:rPr>
          <w:sz w:val="24"/>
          <w:szCs w:val="24"/>
        </w:rPr>
        <w:t xml:space="preserve">it is also about </w:t>
      </w:r>
      <w:r w:rsidR="00495F03" w:rsidRPr="0023285B">
        <w:rPr>
          <w:sz w:val="24"/>
          <w:szCs w:val="24"/>
        </w:rPr>
        <w:t xml:space="preserve">taking </w:t>
      </w:r>
      <w:r w:rsidRPr="0023285B">
        <w:rPr>
          <w:sz w:val="24"/>
          <w:szCs w:val="24"/>
        </w:rPr>
        <w:t xml:space="preserve">pride in one’s work. </w:t>
      </w:r>
      <w:r w:rsidR="003C171D">
        <w:rPr>
          <w:sz w:val="24"/>
          <w:szCs w:val="24"/>
        </w:rPr>
        <w:t xml:space="preserve">By the way, while </w:t>
      </w:r>
      <w:r w:rsidRPr="0023285B">
        <w:rPr>
          <w:sz w:val="24"/>
          <w:szCs w:val="24"/>
        </w:rPr>
        <w:t xml:space="preserve">I didn’t consciously choose the play, I </w:t>
      </w:r>
      <w:proofErr w:type="spellStart"/>
      <w:r w:rsidRPr="0023285B">
        <w:rPr>
          <w:sz w:val="24"/>
          <w:szCs w:val="24"/>
        </w:rPr>
        <w:t>realise</w:t>
      </w:r>
      <w:proofErr w:type="spellEnd"/>
      <w:r w:rsidRPr="0023285B">
        <w:rPr>
          <w:sz w:val="24"/>
          <w:szCs w:val="24"/>
        </w:rPr>
        <w:t xml:space="preserve"> now that </w:t>
      </w:r>
      <w:r w:rsidR="00861241" w:rsidRPr="0023285B">
        <w:rPr>
          <w:sz w:val="24"/>
          <w:szCs w:val="24"/>
        </w:rPr>
        <w:t>‘</w:t>
      </w:r>
      <w:r w:rsidRPr="0023285B">
        <w:rPr>
          <w:sz w:val="24"/>
          <w:szCs w:val="24"/>
        </w:rPr>
        <w:t xml:space="preserve">last night’s </w:t>
      </w:r>
      <w:r w:rsidR="00861241" w:rsidRPr="0023285B">
        <w:rPr>
          <w:sz w:val="24"/>
          <w:szCs w:val="24"/>
        </w:rPr>
        <w:t>show’</w:t>
      </w:r>
      <w:r w:rsidRPr="0023285B">
        <w:rPr>
          <w:sz w:val="24"/>
          <w:szCs w:val="24"/>
        </w:rPr>
        <w:t xml:space="preserve"> must </w:t>
      </w:r>
      <w:r w:rsidR="00FE3F8F">
        <w:rPr>
          <w:sz w:val="24"/>
          <w:szCs w:val="24"/>
        </w:rPr>
        <w:t>be influenced by</w:t>
      </w:r>
      <w:r w:rsidRPr="0023285B">
        <w:rPr>
          <w:sz w:val="24"/>
          <w:szCs w:val="24"/>
        </w:rPr>
        <w:t xml:space="preserve"> A Midsummer Night’s Dream.</w:t>
      </w:r>
    </w:p>
    <w:p w14:paraId="75A822BD" w14:textId="0D84E3AD" w:rsidR="002B798E" w:rsidRPr="0023285B" w:rsidRDefault="002B798E">
      <w:pPr>
        <w:rPr>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336837" w:rsidRPr="003C171D" w14:paraId="514612C0" w14:textId="77777777" w:rsidTr="001920BA">
        <w:tc>
          <w:tcPr>
            <w:tcW w:w="9350" w:type="dxa"/>
            <w:shd w:val="clear" w:color="auto" w:fill="D9D9D9" w:themeFill="background1" w:themeFillShade="D9"/>
          </w:tcPr>
          <w:p w14:paraId="38AFF490" w14:textId="458D16DC" w:rsidR="00336837" w:rsidRPr="003C171D" w:rsidRDefault="00336837" w:rsidP="0050452B">
            <w:pPr>
              <w:jc w:val="center"/>
              <w:rPr>
                <w:b/>
                <w:sz w:val="24"/>
                <w:szCs w:val="24"/>
              </w:rPr>
            </w:pPr>
            <w:r w:rsidRPr="003C171D">
              <w:rPr>
                <w:b/>
                <w:sz w:val="24"/>
                <w:szCs w:val="24"/>
              </w:rPr>
              <w:t>Checkout - page 9</w:t>
            </w:r>
          </w:p>
        </w:tc>
      </w:tr>
    </w:tbl>
    <w:p w14:paraId="4C851BD6" w14:textId="77777777" w:rsidR="00062AC0" w:rsidRPr="0023285B" w:rsidRDefault="00062AC0" w:rsidP="00062AC0">
      <w:pPr>
        <w:rPr>
          <w:b/>
          <w:color w:val="FF0000"/>
          <w:sz w:val="24"/>
          <w:szCs w:val="24"/>
        </w:rPr>
      </w:pPr>
    </w:p>
    <w:p w14:paraId="53FD28FC" w14:textId="2FE3FDBF" w:rsidR="00062AC0" w:rsidRPr="0023285B" w:rsidRDefault="00861241" w:rsidP="00062AC0">
      <w:pPr>
        <w:rPr>
          <w:b/>
          <w:sz w:val="24"/>
          <w:szCs w:val="24"/>
        </w:rPr>
      </w:pPr>
      <w:r w:rsidRPr="0023285B">
        <w:rPr>
          <w:b/>
          <w:sz w:val="24"/>
          <w:szCs w:val="24"/>
        </w:rPr>
        <w:t>Helen: Knuckles firmly rapped</w:t>
      </w:r>
    </w:p>
    <w:p w14:paraId="321A1E58" w14:textId="36EDB4E0" w:rsidR="00062AC0" w:rsidRPr="0023285B" w:rsidRDefault="00861241" w:rsidP="00062AC0">
      <w:pPr>
        <w:rPr>
          <w:sz w:val="24"/>
          <w:szCs w:val="24"/>
        </w:rPr>
      </w:pPr>
      <w:r w:rsidRPr="0023285B">
        <w:rPr>
          <w:sz w:val="24"/>
          <w:szCs w:val="24"/>
        </w:rPr>
        <w:t>Helen</w:t>
      </w:r>
      <w:r w:rsidR="00256B86" w:rsidRPr="0023285B">
        <w:rPr>
          <w:sz w:val="24"/>
          <w:szCs w:val="24"/>
        </w:rPr>
        <w:t>’s</w:t>
      </w:r>
      <w:r w:rsidRPr="0023285B">
        <w:rPr>
          <w:sz w:val="24"/>
          <w:szCs w:val="24"/>
        </w:rPr>
        <w:t xml:space="preserve"> (unnamed) friend is a doctor.</w:t>
      </w:r>
      <w:r w:rsidR="007F02B9">
        <w:rPr>
          <w:sz w:val="24"/>
          <w:szCs w:val="24"/>
        </w:rPr>
        <w:t xml:space="preserve"> </w:t>
      </w:r>
    </w:p>
    <w:p w14:paraId="4FF81CE2" w14:textId="2CFDD876" w:rsidR="00062AC0" w:rsidRPr="0023285B" w:rsidRDefault="00495F03" w:rsidP="00062AC0">
      <w:pPr>
        <w:rPr>
          <w:sz w:val="24"/>
          <w:szCs w:val="24"/>
        </w:rPr>
      </w:pPr>
      <w:r w:rsidRPr="0023285B">
        <w:rPr>
          <w:sz w:val="24"/>
          <w:szCs w:val="24"/>
        </w:rPr>
        <w:lastRenderedPageBreak/>
        <w:t>I had this conversation, or one very like it, with a GP friend. She introduced me to the beauty of the nine times table and, of course, the sevens - m</w:t>
      </w:r>
      <w:r w:rsidR="00861241" w:rsidRPr="0023285B">
        <w:rPr>
          <w:sz w:val="24"/>
          <w:szCs w:val="24"/>
        </w:rPr>
        <w:t>edicines prescribed by the week</w:t>
      </w:r>
      <w:r w:rsidR="0000302E">
        <w:rPr>
          <w:sz w:val="24"/>
          <w:szCs w:val="24"/>
        </w:rPr>
        <w:t>,</w:t>
      </w:r>
      <w:r w:rsidRPr="0023285B">
        <w:rPr>
          <w:sz w:val="24"/>
          <w:szCs w:val="24"/>
        </w:rPr>
        <w:t xml:space="preserve"> and c</w:t>
      </w:r>
      <w:r w:rsidR="00861241" w:rsidRPr="0023285B">
        <w:rPr>
          <w:sz w:val="24"/>
          <w:szCs w:val="24"/>
        </w:rPr>
        <w:t xml:space="preserve">ontraception pills taken for three weeks with one week off </w:t>
      </w:r>
      <w:r w:rsidR="00D83FD4" w:rsidRPr="0023285B">
        <w:rPr>
          <w:sz w:val="24"/>
          <w:szCs w:val="24"/>
        </w:rPr>
        <w:t>for menstruation.</w:t>
      </w:r>
      <w:r w:rsidR="00B752A2">
        <w:rPr>
          <w:sz w:val="24"/>
          <w:szCs w:val="24"/>
        </w:rPr>
        <w:t xml:space="preserve"> </w:t>
      </w:r>
    </w:p>
    <w:p w14:paraId="438894D6" w14:textId="0D716AED" w:rsidR="00062AC0" w:rsidRPr="0023285B" w:rsidRDefault="00495F03" w:rsidP="00062AC0">
      <w:pPr>
        <w:rPr>
          <w:sz w:val="24"/>
          <w:szCs w:val="24"/>
        </w:rPr>
      </w:pPr>
      <w:r w:rsidRPr="0023285B">
        <w:rPr>
          <w:sz w:val="24"/>
          <w:szCs w:val="24"/>
        </w:rPr>
        <w:t xml:space="preserve">In the real world, I still flounder when I need to use arithmetic to make something happen and rely on my phone-calculator. </w:t>
      </w:r>
      <w:r w:rsidR="003C171D">
        <w:rPr>
          <w:sz w:val="24"/>
          <w:szCs w:val="24"/>
        </w:rPr>
        <w:t xml:space="preserve">I get by, but </w:t>
      </w:r>
      <w:r w:rsidRPr="0023285B">
        <w:rPr>
          <w:sz w:val="24"/>
          <w:szCs w:val="24"/>
        </w:rPr>
        <w:t xml:space="preserve">I </w:t>
      </w:r>
      <w:r w:rsidR="003C171D">
        <w:rPr>
          <w:sz w:val="24"/>
          <w:szCs w:val="24"/>
        </w:rPr>
        <w:t xml:space="preserve">really </w:t>
      </w:r>
      <w:r w:rsidRPr="0023285B">
        <w:rPr>
          <w:sz w:val="24"/>
          <w:szCs w:val="24"/>
        </w:rPr>
        <w:t xml:space="preserve">do wish I had </w:t>
      </w:r>
      <w:r w:rsidR="00B752A2">
        <w:rPr>
          <w:sz w:val="24"/>
          <w:szCs w:val="24"/>
        </w:rPr>
        <w:t>paid</w:t>
      </w:r>
      <w:r w:rsidRPr="0023285B">
        <w:rPr>
          <w:sz w:val="24"/>
          <w:szCs w:val="24"/>
        </w:rPr>
        <w:t xml:space="preserve"> more attention to the lesson on compound interest.</w:t>
      </w:r>
    </w:p>
    <w:p w14:paraId="61387F1F" w14:textId="77777777" w:rsidR="00595D44" w:rsidRPr="0023285B" w:rsidRDefault="00595D44" w:rsidP="00062AC0">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417735" w:rsidRPr="00417735" w14:paraId="3427549B" w14:textId="77777777" w:rsidTr="0050452B">
        <w:tc>
          <w:tcPr>
            <w:tcW w:w="9350" w:type="dxa"/>
            <w:shd w:val="clear" w:color="auto" w:fill="D9D9D9" w:themeFill="background1" w:themeFillShade="D9"/>
          </w:tcPr>
          <w:p w14:paraId="0CE7D01B" w14:textId="2DB26A3E" w:rsidR="00336837" w:rsidRPr="00417735" w:rsidRDefault="00336837" w:rsidP="0050452B">
            <w:pPr>
              <w:jc w:val="center"/>
              <w:rPr>
                <w:b/>
                <w:sz w:val="24"/>
                <w:szCs w:val="24"/>
              </w:rPr>
            </w:pPr>
            <w:r w:rsidRPr="00417735">
              <w:rPr>
                <w:b/>
                <w:sz w:val="24"/>
                <w:szCs w:val="24"/>
              </w:rPr>
              <w:t>Checkout - page 10</w:t>
            </w:r>
          </w:p>
        </w:tc>
      </w:tr>
    </w:tbl>
    <w:p w14:paraId="7A4FF584" w14:textId="77777777" w:rsidR="002B798E" w:rsidRPr="0023285B" w:rsidRDefault="002B798E" w:rsidP="002B798E">
      <w:pPr>
        <w:rPr>
          <w:b/>
          <w:color w:val="FF0000"/>
          <w:sz w:val="24"/>
          <w:szCs w:val="24"/>
        </w:rPr>
      </w:pPr>
    </w:p>
    <w:p w14:paraId="21AA6C1A" w14:textId="3DB1340A" w:rsidR="00593FB9" w:rsidRPr="003D67A9" w:rsidRDefault="0003345A" w:rsidP="00417735">
      <w:pPr>
        <w:rPr>
          <w:rFonts w:eastAsia="Times New Roman" w:cs="Times New Roman"/>
          <w:iCs/>
          <w:color w:val="2E74B5" w:themeColor="accent1" w:themeShade="BF"/>
          <w:sz w:val="24"/>
          <w:szCs w:val="24"/>
          <w:lang w:val="en-GB" w:eastAsia="en-GB"/>
        </w:rPr>
      </w:pPr>
      <w:r w:rsidRPr="0023285B">
        <w:rPr>
          <w:sz w:val="24"/>
          <w:szCs w:val="24"/>
        </w:rPr>
        <w:t xml:space="preserve">In my lifetime, the significance of the building society as a safe place for savings and provider of mortgages has waned. </w:t>
      </w:r>
      <w:r w:rsidR="003C171D">
        <w:rPr>
          <w:sz w:val="24"/>
          <w:szCs w:val="24"/>
        </w:rPr>
        <w:t>A</w:t>
      </w:r>
      <w:r w:rsidRPr="0023285B">
        <w:rPr>
          <w:sz w:val="24"/>
          <w:szCs w:val="24"/>
        </w:rPr>
        <w:t>pparently, m</w:t>
      </w:r>
      <w:r w:rsidR="00495F03" w:rsidRPr="0023285B">
        <w:rPr>
          <w:sz w:val="24"/>
          <w:szCs w:val="24"/>
        </w:rPr>
        <w:t xml:space="preserve">any millennials don’t </w:t>
      </w:r>
      <w:r w:rsidRPr="0023285B">
        <w:rPr>
          <w:sz w:val="24"/>
          <w:szCs w:val="24"/>
        </w:rPr>
        <w:t>know the difference between a bank and a building society and</w:t>
      </w:r>
      <w:r w:rsidR="00417735">
        <w:rPr>
          <w:sz w:val="24"/>
          <w:szCs w:val="24"/>
        </w:rPr>
        <w:t>, daunted by low</w:t>
      </w:r>
      <w:r w:rsidRPr="0023285B">
        <w:rPr>
          <w:sz w:val="24"/>
          <w:szCs w:val="24"/>
        </w:rPr>
        <w:t xml:space="preserve"> interest rates on savings </w:t>
      </w:r>
      <w:r w:rsidR="00417735">
        <w:rPr>
          <w:sz w:val="24"/>
          <w:szCs w:val="24"/>
        </w:rPr>
        <w:t>and the size of the deposit needed to get on the property ladder</w:t>
      </w:r>
      <w:r w:rsidR="00B720FD">
        <w:rPr>
          <w:sz w:val="24"/>
          <w:szCs w:val="24"/>
        </w:rPr>
        <w:t xml:space="preserve">, </w:t>
      </w:r>
      <w:r w:rsidR="00B720FD" w:rsidRPr="0023285B">
        <w:rPr>
          <w:sz w:val="24"/>
          <w:szCs w:val="24"/>
        </w:rPr>
        <w:t>are likely to start saving much later in life</w:t>
      </w:r>
      <w:r w:rsidR="00417735">
        <w:rPr>
          <w:sz w:val="24"/>
          <w:szCs w:val="24"/>
        </w:rPr>
        <w:t xml:space="preserve">. Nona will probably be one of many who live in rented property </w:t>
      </w:r>
      <w:proofErr w:type="gramStart"/>
      <w:r w:rsidR="00417735">
        <w:rPr>
          <w:sz w:val="24"/>
          <w:szCs w:val="24"/>
        </w:rPr>
        <w:t>all of</w:t>
      </w:r>
      <w:proofErr w:type="gramEnd"/>
      <w:r w:rsidR="00417735">
        <w:rPr>
          <w:sz w:val="24"/>
          <w:szCs w:val="24"/>
        </w:rPr>
        <w:t xml:space="preserve"> their lives.</w:t>
      </w:r>
    </w:p>
    <w:p w14:paraId="1E9DBDBE" w14:textId="77777777" w:rsidR="00256B86" w:rsidRPr="0023285B" w:rsidRDefault="00256B86" w:rsidP="002B798E">
      <w:pPr>
        <w:rPr>
          <w:b/>
          <w:sz w:val="24"/>
          <w:szCs w:val="24"/>
        </w:rPr>
      </w:pPr>
    </w:p>
    <w:p w14:paraId="2C095984" w14:textId="019DD269" w:rsidR="002B798E" w:rsidRPr="0023285B" w:rsidRDefault="00D83FD4" w:rsidP="002B798E">
      <w:pPr>
        <w:rPr>
          <w:b/>
          <w:sz w:val="24"/>
          <w:szCs w:val="24"/>
        </w:rPr>
      </w:pPr>
      <w:r w:rsidRPr="0023285B">
        <w:rPr>
          <w:b/>
          <w:sz w:val="24"/>
          <w:szCs w:val="24"/>
        </w:rPr>
        <w:t>Richard:  Alfa Romeo</w:t>
      </w:r>
    </w:p>
    <w:p w14:paraId="3F5CF71A" w14:textId="5042C879" w:rsidR="000F6B2B" w:rsidRPr="0023285B" w:rsidRDefault="00D83FD4" w:rsidP="002B798E">
      <w:pPr>
        <w:rPr>
          <w:sz w:val="24"/>
          <w:szCs w:val="24"/>
        </w:rPr>
      </w:pPr>
      <w:r w:rsidRPr="0023285B">
        <w:rPr>
          <w:sz w:val="24"/>
          <w:szCs w:val="24"/>
        </w:rPr>
        <w:t>An ‘Alfa Romeo’ is an expensive sports car</w:t>
      </w:r>
      <w:r w:rsidR="00A404A3" w:rsidRPr="0023285B">
        <w:rPr>
          <w:sz w:val="24"/>
          <w:szCs w:val="24"/>
        </w:rPr>
        <w:t>. The</w:t>
      </w:r>
      <w:r w:rsidR="003C171D">
        <w:rPr>
          <w:sz w:val="24"/>
          <w:szCs w:val="24"/>
        </w:rPr>
        <w:t>ir team</w:t>
      </w:r>
      <w:r w:rsidR="00A404A3" w:rsidRPr="0023285B">
        <w:rPr>
          <w:sz w:val="24"/>
          <w:szCs w:val="24"/>
        </w:rPr>
        <w:t xml:space="preserve"> race in Formula One</w:t>
      </w:r>
      <w:r w:rsidRPr="0023285B">
        <w:rPr>
          <w:sz w:val="24"/>
          <w:szCs w:val="24"/>
        </w:rPr>
        <w:t>. The name is Italian and implies</w:t>
      </w:r>
      <w:r w:rsidR="00A404A3" w:rsidRPr="0023285B">
        <w:rPr>
          <w:sz w:val="24"/>
          <w:szCs w:val="24"/>
        </w:rPr>
        <w:t xml:space="preserve"> ‘the best’ (Alpha / Alfa) ‘lover’ (Romeo – after Shakespeare’s character)</w:t>
      </w:r>
    </w:p>
    <w:p w14:paraId="7124F8B5" w14:textId="77777777" w:rsidR="00276D3D" w:rsidRPr="0023285B" w:rsidRDefault="00276D3D" w:rsidP="002B798E">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03345A" w:rsidRPr="0023285B" w14:paraId="3D80FAF3" w14:textId="77777777" w:rsidTr="001920BA">
        <w:tc>
          <w:tcPr>
            <w:tcW w:w="9350" w:type="dxa"/>
            <w:shd w:val="clear" w:color="auto" w:fill="D9D9D9" w:themeFill="background1" w:themeFillShade="D9"/>
          </w:tcPr>
          <w:p w14:paraId="569C193C" w14:textId="73D13711" w:rsidR="00336837" w:rsidRPr="0023285B" w:rsidRDefault="00336837" w:rsidP="0050452B">
            <w:pPr>
              <w:jc w:val="center"/>
              <w:rPr>
                <w:b/>
                <w:sz w:val="24"/>
                <w:szCs w:val="24"/>
              </w:rPr>
            </w:pPr>
            <w:r w:rsidRPr="0023285B">
              <w:rPr>
                <w:b/>
                <w:sz w:val="24"/>
                <w:szCs w:val="24"/>
              </w:rPr>
              <w:t xml:space="preserve">Checkout </w:t>
            </w:r>
            <w:proofErr w:type="gramStart"/>
            <w:r w:rsidRPr="0023285B">
              <w:rPr>
                <w:b/>
                <w:sz w:val="24"/>
                <w:szCs w:val="24"/>
              </w:rPr>
              <w:t>-  page</w:t>
            </w:r>
            <w:proofErr w:type="gramEnd"/>
            <w:r w:rsidRPr="0023285B">
              <w:rPr>
                <w:b/>
                <w:sz w:val="24"/>
                <w:szCs w:val="24"/>
              </w:rPr>
              <w:t xml:space="preserve"> 11</w:t>
            </w:r>
          </w:p>
        </w:tc>
      </w:tr>
    </w:tbl>
    <w:p w14:paraId="3B8428EC" w14:textId="77777777" w:rsidR="002B798E" w:rsidRPr="0023285B" w:rsidRDefault="002B798E" w:rsidP="002B798E">
      <w:pPr>
        <w:rPr>
          <w:b/>
          <w:color w:val="FF0000"/>
          <w:sz w:val="24"/>
          <w:szCs w:val="24"/>
        </w:rPr>
      </w:pPr>
    </w:p>
    <w:p w14:paraId="08B13624" w14:textId="1C9DB7D1" w:rsidR="00CE0F46" w:rsidRPr="0023285B" w:rsidRDefault="00CE0F46" w:rsidP="002B798E">
      <w:pPr>
        <w:rPr>
          <w:sz w:val="24"/>
          <w:szCs w:val="24"/>
        </w:rPr>
      </w:pPr>
      <w:proofErr w:type="spellStart"/>
      <w:r w:rsidRPr="0023285B">
        <w:rPr>
          <w:sz w:val="24"/>
          <w:szCs w:val="24"/>
        </w:rPr>
        <w:t>bạn</w:t>
      </w:r>
      <w:proofErr w:type="spellEnd"/>
      <w:r w:rsidRPr="0023285B">
        <w:rPr>
          <w:sz w:val="24"/>
          <w:szCs w:val="24"/>
        </w:rPr>
        <w:t xml:space="preserve"> – (notice the dot under the ‘a’) is Vietnamese for friend. </w:t>
      </w:r>
    </w:p>
    <w:p w14:paraId="10628144" w14:textId="77777777" w:rsidR="002B798E" w:rsidRPr="0023285B" w:rsidRDefault="002B798E" w:rsidP="002B798E">
      <w:pPr>
        <w:rPr>
          <w:sz w:val="24"/>
          <w:szCs w:val="24"/>
        </w:rPr>
      </w:pPr>
    </w:p>
    <w:p w14:paraId="2E05CFB7" w14:textId="2F35F5AC" w:rsidR="002B798E" w:rsidRPr="0023285B" w:rsidRDefault="00C8024F" w:rsidP="002B798E">
      <w:pPr>
        <w:rPr>
          <w:b/>
          <w:sz w:val="24"/>
          <w:szCs w:val="24"/>
        </w:rPr>
      </w:pPr>
      <w:proofErr w:type="spellStart"/>
      <w:r w:rsidRPr="0023285B">
        <w:rPr>
          <w:b/>
          <w:sz w:val="24"/>
          <w:szCs w:val="24"/>
        </w:rPr>
        <w:t>Dac-Kien</w:t>
      </w:r>
      <w:proofErr w:type="spellEnd"/>
      <w:r w:rsidRPr="0023285B">
        <w:rPr>
          <w:b/>
          <w:sz w:val="24"/>
          <w:szCs w:val="24"/>
        </w:rPr>
        <w:t>:  My life in bowls</w:t>
      </w:r>
    </w:p>
    <w:p w14:paraId="50A66EC7" w14:textId="5B59D19A" w:rsidR="002B798E" w:rsidRPr="0023285B" w:rsidRDefault="00F81154" w:rsidP="002B798E">
      <w:pPr>
        <w:rPr>
          <w:sz w:val="24"/>
          <w:szCs w:val="24"/>
        </w:rPr>
      </w:pPr>
      <w:r>
        <w:rPr>
          <w:sz w:val="24"/>
          <w:szCs w:val="24"/>
        </w:rPr>
        <w:t>This character</w:t>
      </w:r>
      <w:r w:rsidR="00C8024F" w:rsidRPr="0023285B">
        <w:rPr>
          <w:sz w:val="24"/>
          <w:szCs w:val="24"/>
        </w:rPr>
        <w:t xml:space="preserve"> must have grown up in Vietnam during the late 1970s. The Mekong river flows north to south </w:t>
      </w:r>
      <w:r w:rsidR="002154B4" w:rsidRPr="0023285B">
        <w:rPr>
          <w:sz w:val="24"/>
          <w:szCs w:val="24"/>
        </w:rPr>
        <w:t xml:space="preserve">from China, </w:t>
      </w:r>
      <w:r w:rsidR="00C8024F" w:rsidRPr="0023285B">
        <w:rPr>
          <w:sz w:val="24"/>
          <w:szCs w:val="24"/>
        </w:rPr>
        <w:t>through Laos and Cambodia</w:t>
      </w:r>
      <w:r w:rsidR="002154B4" w:rsidRPr="0023285B">
        <w:rPr>
          <w:sz w:val="24"/>
          <w:szCs w:val="24"/>
        </w:rPr>
        <w:t>,</w:t>
      </w:r>
      <w:r w:rsidR="00C8024F" w:rsidRPr="0023285B">
        <w:rPr>
          <w:sz w:val="24"/>
          <w:szCs w:val="24"/>
        </w:rPr>
        <w:t xml:space="preserve"> to Vietnam. Fishing communities were severely affected by both  </w:t>
      </w:r>
      <w:hyperlink r:id="rId11" w:history="1">
        <w:r w:rsidR="00C8024F" w:rsidRPr="0023285B">
          <w:rPr>
            <w:rStyle w:val="Hyperlink"/>
            <w:sz w:val="24"/>
            <w:szCs w:val="24"/>
          </w:rPr>
          <w:t>https://en.wikipedia.org/wiki/Vietnam_War</w:t>
        </w:r>
      </w:hyperlink>
      <w:r w:rsidR="00C8024F" w:rsidRPr="0023285B">
        <w:rPr>
          <w:sz w:val="24"/>
          <w:szCs w:val="24"/>
        </w:rPr>
        <w:t xml:space="preserve"> (1955 – 1975) and </w:t>
      </w:r>
      <w:hyperlink r:id="rId12" w:history="1">
        <w:r w:rsidR="00C8024F" w:rsidRPr="0023285B">
          <w:rPr>
            <w:rStyle w:val="Hyperlink"/>
            <w:sz w:val="24"/>
            <w:szCs w:val="24"/>
          </w:rPr>
          <w:t>https://en.wikipedia.org/wiki/Cambodian_genocide</w:t>
        </w:r>
      </w:hyperlink>
      <w:r w:rsidR="00C8024F" w:rsidRPr="0023285B">
        <w:rPr>
          <w:sz w:val="24"/>
          <w:szCs w:val="24"/>
        </w:rPr>
        <w:t xml:space="preserve"> (1975-1979)</w:t>
      </w:r>
      <w:r w:rsidR="003C171D">
        <w:rPr>
          <w:sz w:val="24"/>
          <w:szCs w:val="24"/>
        </w:rPr>
        <w:t>.</w:t>
      </w:r>
    </w:p>
    <w:p w14:paraId="7C46122B" w14:textId="77777777" w:rsidR="00C8024F" w:rsidRPr="0023285B" w:rsidRDefault="00C8024F" w:rsidP="002B798E">
      <w:pPr>
        <w:rPr>
          <w:sz w:val="24"/>
          <w:szCs w:val="24"/>
        </w:rPr>
      </w:pPr>
    </w:p>
    <w:p w14:paraId="762C7B2D" w14:textId="7596A007" w:rsidR="002B798E" w:rsidRPr="0023285B" w:rsidRDefault="00CE0F46" w:rsidP="002B798E">
      <w:pPr>
        <w:rPr>
          <w:sz w:val="24"/>
          <w:szCs w:val="24"/>
        </w:rPr>
      </w:pPr>
      <w:r w:rsidRPr="0023285B">
        <w:rPr>
          <w:sz w:val="24"/>
          <w:szCs w:val="24"/>
        </w:rPr>
        <w:t xml:space="preserve">This poem was originally written in the third person, </w:t>
      </w:r>
      <w:r w:rsidR="00F5748B" w:rsidRPr="0023285B">
        <w:rPr>
          <w:sz w:val="24"/>
          <w:szCs w:val="24"/>
        </w:rPr>
        <w:t>inspired by</w:t>
      </w:r>
      <w:r w:rsidRPr="0023285B">
        <w:rPr>
          <w:sz w:val="24"/>
          <w:szCs w:val="24"/>
        </w:rPr>
        <w:t xml:space="preserve"> conversations I had while travelling on the Mekong in 20</w:t>
      </w:r>
      <w:r w:rsidR="00417735">
        <w:rPr>
          <w:sz w:val="24"/>
          <w:szCs w:val="24"/>
        </w:rPr>
        <w:t>1</w:t>
      </w:r>
      <w:r w:rsidRPr="0023285B">
        <w:rPr>
          <w:sz w:val="24"/>
          <w:szCs w:val="24"/>
        </w:rPr>
        <w:t>1. I only changed the poem to first person to fit in with this collection.</w:t>
      </w:r>
      <w:r w:rsidR="0003345A" w:rsidRPr="0023285B">
        <w:rPr>
          <w:sz w:val="24"/>
          <w:szCs w:val="24"/>
        </w:rPr>
        <w:t xml:space="preserve"> </w:t>
      </w:r>
      <w:r w:rsidR="00FE3F8F">
        <w:rPr>
          <w:sz w:val="24"/>
          <w:szCs w:val="24"/>
        </w:rPr>
        <w:t>T</w:t>
      </w:r>
      <w:r w:rsidR="00417735">
        <w:rPr>
          <w:sz w:val="24"/>
          <w:szCs w:val="24"/>
        </w:rPr>
        <w:t xml:space="preserve">his could </w:t>
      </w:r>
      <w:r w:rsidR="00FE3F8F">
        <w:rPr>
          <w:sz w:val="24"/>
          <w:szCs w:val="24"/>
        </w:rPr>
        <w:t xml:space="preserve">now </w:t>
      </w:r>
      <w:r w:rsidR="00417735">
        <w:rPr>
          <w:sz w:val="24"/>
          <w:szCs w:val="24"/>
        </w:rPr>
        <w:t xml:space="preserve">lay me open to accusations of </w:t>
      </w:r>
      <w:r w:rsidR="0003345A" w:rsidRPr="0023285B">
        <w:rPr>
          <w:sz w:val="24"/>
          <w:szCs w:val="24"/>
        </w:rPr>
        <w:t>cultural appropriation</w:t>
      </w:r>
      <w:r w:rsidR="00034417">
        <w:rPr>
          <w:sz w:val="24"/>
          <w:szCs w:val="24"/>
        </w:rPr>
        <w:t>, although the character is completely fictional.</w:t>
      </w:r>
      <w:r w:rsidRPr="0023285B">
        <w:rPr>
          <w:sz w:val="24"/>
          <w:szCs w:val="24"/>
        </w:rPr>
        <w:t xml:space="preserve">  </w:t>
      </w:r>
      <w:hyperlink r:id="rId13" w:history="1">
        <w:r w:rsidRPr="0023285B">
          <w:rPr>
            <w:rStyle w:val="Hyperlink"/>
            <w:sz w:val="24"/>
            <w:szCs w:val="24"/>
          </w:rPr>
          <w:t>https://en.wikipedia.org/wiki/Cultural_appropriation</w:t>
        </w:r>
      </w:hyperlink>
      <w:r w:rsidRPr="0023285B">
        <w:rPr>
          <w:sz w:val="24"/>
          <w:szCs w:val="24"/>
        </w:rPr>
        <w:t xml:space="preserve"> </w:t>
      </w:r>
    </w:p>
    <w:p w14:paraId="237E60BE" w14:textId="77777777" w:rsidR="002B798E" w:rsidRPr="0023285B" w:rsidRDefault="002B798E" w:rsidP="002B798E">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03345A" w:rsidRPr="0023285B" w14:paraId="33853E7D" w14:textId="77777777" w:rsidTr="001920BA">
        <w:tc>
          <w:tcPr>
            <w:tcW w:w="9350" w:type="dxa"/>
            <w:shd w:val="clear" w:color="auto" w:fill="D9D9D9" w:themeFill="background1" w:themeFillShade="D9"/>
          </w:tcPr>
          <w:p w14:paraId="659F8384" w14:textId="6BF6B390" w:rsidR="002A373F" w:rsidRPr="0023285B" w:rsidRDefault="002A373F" w:rsidP="0050452B">
            <w:pPr>
              <w:jc w:val="center"/>
              <w:rPr>
                <w:b/>
                <w:sz w:val="24"/>
                <w:szCs w:val="24"/>
              </w:rPr>
            </w:pPr>
            <w:r w:rsidRPr="0023285B">
              <w:rPr>
                <w:b/>
                <w:sz w:val="24"/>
                <w:szCs w:val="24"/>
              </w:rPr>
              <w:t>Checkout - page 12</w:t>
            </w:r>
          </w:p>
        </w:tc>
      </w:tr>
    </w:tbl>
    <w:p w14:paraId="71E55930" w14:textId="77777777" w:rsidR="002B798E" w:rsidRPr="0023285B" w:rsidRDefault="002B798E" w:rsidP="002B798E">
      <w:pPr>
        <w:rPr>
          <w:b/>
          <w:color w:val="FF0000"/>
          <w:sz w:val="24"/>
          <w:szCs w:val="24"/>
        </w:rPr>
      </w:pPr>
    </w:p>
    <w:p w14:paraId="09EA6314" w14:textId="64175A2A" w:rsidR="002B798E" w:rsidRPr="0023285B" w:rsidRDefault="006E0A51" w:rsidP="002B798E">
      <w:pPr>
        <w:rPr>
          <w:sz w:val="24"/>
          <w:szCs w:val="24"/>
        </w:rPr>
      </w:pPr>
      <w:r w:rsidRPr="0023285B">
        <w:rPr>
          <w:sz w:val="24"/>
          <w:szCs w:val="24"/>
        </w:rPr>
        <w:t xml:space="preserve">In this part of the narrative we begin to find out a little </w:t>
      </w:r>
      <w:r w:rsidR="00276D3D" w:rsidRPr="0023285B">
        <w:rPr>
          <w:sz w:val="24"/>
          <w:szCs w:val="24"/>
        </w:rPr>
        <w:t>m</w:t>
      </w:r>
      <w:r w:rsidRPr="0023285B">
        <w:rPr>
          <w:sz w:val="24"/>
          <w:szCs w:val="24"/>
        </w:rPr>
        <w:t xml:space="preserve">ore about Nona’s background and why she is working as a shop assistant. </w:t>
      </w:r>
      <w:r w:rsidR="002154B4" w:rsidRPr="0023285B">
        <w:rPr>
          <w:sz w:val="24"/>
          <w:szCs w:val="24"/>
        </w:rPr>
        <w:t xml:space="preserve"> She and her younger siblings have been brought up by their Nan. There is no mention of her mother</w:t>
      </w:r>
      <w:r w:rsidR="00B720FD">
        <w:rPr>
          <w:sz w:val="24"/>
          <w:szCs w:val="24"/>
        </w:rPr>
        <w:t xml:space="preserve"> and her father has disappeared</w:t>
      </w:r>
      <w:r w:rsidR="002154B4" w:rsidRPr="0023285B">
        <w:rPr>
          <w:sz w:val="24"/>
          <w:szCs w:val="24"/>
        </w:rPr>
        <w:t>.</w:t>
      </w:r>
    </w:p>
    <w:p w14:paraId="100B9236" w14:textId="77777777" w:rsidR="0003345A" w:rsidRPr="0023285B" w:rsidRDefault="0003345A" w:rsidP="002B798E">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03345A" w:rsidRPr="0023285B" w14:paraId="756E3DC1" w14:textId="77777777" w:rsidTr="001920BA">
        <w:tc>
          <w:tcPr>
            <w:tcW w:w="9350" w:type="dxa"/>
            <w:shd w:val="clear" w:color="auto" w:fill="D9D9D9" w:themeFill="background1" w:themeFillShade="D9"/>
          </w:tcPr>
          <w:p w14:paraId="0B6D2698" w14:textId="42474EF3" w:rsidR="006E0A51" w:rsidRPr="0023285B" w:rsidRDefault="006E0A51" w:rsidP="0050452B">
            <w:pPr>
              <w:jc w:val="center"/>
              <w:rPr>
                <w:b/>
                <w:sz w:val="24"/>
                <w:szCs w:val="24"/>
              </w:rPr>
            </w:pPr>
            <w:r w:rsidRPr="0023285B">
              <w:rPr>
                <w:b/>
                <w:sz w:val="24"/>
                <w:szCs w:val="24"/>
              </w:rPr>
              <w:t>Checkout - page 13</w:t>
            </w:r>
          </w:p>
        </w:tc>
      </w:tr>
    </w:tbl>
    <w:p w14:paraId="769D44DF" w14:textId="77777777" w:rsidR="002B798E" w:rsidRPr="0023285B" w:rsidRDefault="002B798E" w:rsidP="002B798E">
      <w:pPr>
        <w:rPr>
          <w:b/>
          <w:color w:val="FF0000"/>
          <w:sz w:val="24"/>
          <w:szCs w:val="24"/>
        </w:rPr>
      </w:pPr>
    </w:p>
    <w:p w14:paraId="6DC1C365" w14:textId="153753D3" w:rsidR="0050452B" w:rsidRDefault="001920BA" w:rsidP="0050452B">
      <w:pPr>
        <w:rPr>
          <w:sz w:val="24"/>
          <w:szCs w:val="24"/>
        </w:rPr>
      </w:pPr>
      <w:r>
        <w:rPr>
          <w:sz w:val="24"/>
          <w:szCs w:val="24"/>
        </w:rPr>
        <w:t>When</w:t>
      </w:r>
      <w:r w:rsidR="00034417">
        <w:rPr>
          <w:sz w:val="24"/>
          <w:szCs w:val="24"/>
        </w:rPr>
        <w:t xml:space="preserve"> I pause by the newspaper rack in a motorway service station, I</w:t>
      </w:r>
      <w:r w:rsidR="00B720FD">
        <w:rPr>
          <w:sz w:val="24"/>
          <w:szCs w:val="24"/>
        </w:rPr>
        <w:t xml:space="preserve">’m fairly certain that </w:t>
      </w:r>
      <w:proofErr w:type="gramStart"/>
      <w:r w:rsidR="00B720FD">
        <w:rPr>
          <w:sz w:val="24"/>
          <w:szCs w:val="24"/>
        </w:rPr>
        <w:t xml:space="preserve">most </w:t>
      </w:r>
      <w:r w:rsidR="00034417">
        <w:rPr>
          <w:sz w:val="24"/>
          <w:szCs w:val="24"/>
        </w:rPr>
        <w:t xml:space="preserve"> front</w:t>
      </w:r>
      <w:proofErr w:type="gramEnd"/>
      <w:r w:rsidR="00034417">
        <w:rPr>
          <w:sz w:val="24"/>
          <w:szCs w:val="24"/>
        </w:rPr>
        <w:t xml:space="preserve">-page news is </w:t>
      </w:r>
      <w:r w:rsidR="00B720FD">
        <w:rPr>
          <w:sz w:val="24"/>
          <w:szCs w:val="24"/>
        </w:rPr>
        <w:t xml:space="preserve">not </w:t>
      </w:r>
      <w:r w:rsidR="00034417">
        <w:rPr>
          <w:sz w:val="24"/>
          <w:szCs w:val="24"/>
        </w:rPr>
        <w:t xml:space="preserve">actually </w:t>
      </w:r>
      <w:r w:rsidR="00B752A2">
        <w:rPr>
          <w:sz w:val="24"/>
          <w:szCs w:val="24"/>
        </w:rPr>
        <w:t>‘</w:t>
      </w:r>
      <w:r w:rsidR="00034417">
        <w:rPr>
          <w:sz w:val="24"/>
          <w:szCs w:val="24"/>
        </w:rPr>
        <w:t>news</w:t>
      </w:r>
      <w:r w:rsidR="00B752A2">
        <w:rPr>
          <w:sz w:val="24"/>
          <w:szCs w:val="24"/>
        </w:rPr>
        <w:t>’</w:t>
      </w:r>
      <w:r w:rsidR="00034417">
        <w:rPr>
          <w:sz w:val="24"/>
          <w:szCs w:val="24"/>
        </w:rPr>
        <w:t xml:space="preserve"> and I </w:t>
      </w:r>
      <w:r w:rsidR="00B720FD">
        <w:rPr>
          <w:sz w:val="24"/>
          <w:szCs w:val="24"/>
        </w:rPr>
        <w:t>do</w:t>
      </w:r>
      <w:r w:rsidR="00034417">
        <w:rPr>
          <w:sz w:val="24"/>
          <w:szCs w:val="24"/>
        </w:rPr>
        <w:t>n</w:t>
      </w:r>
      <w:r w:rsidR="00B720FD">
        <w:rPr>
          <w:sz w:val="24"/>
          <w:szCs w:val="24"/>
        </w:rPr>
        <w:t>’t</w:t>
      </w:r>
      <w:r w:rsidR="00034417">
        <w:rPr>
          <w:sz w:val="24"/>
          <w:szCs w:val="24"/>
        </w:rPr>
        <w:t xml:space="preserve"> trust it </w:t>
      </w:r>
      <w:r w:rsidR="00B720FD">
        <w:rPr>
          <w:sz w:val="24"/>
          <w:szCs w:val="24"/>
        </w:rPr>
        <w:t>as much as I used to do</w:t>
      </w:r>
      <w:r w:rsidR="00034417">
        <w:rPr>
          <w:sz w:val="24"/>
          <w:szCs w:val="24"/>
        </w:rPr>
        <w:t xml:space="preserve">. </w:t>
      </w:r>
    </w:p>
    <w:p w14:paraId="7B0084D0" w14:textId="77777777" w:rsidR="00B720FD" w:rsidRDefault="00B720FD" w:rsidP="0050452B">
      <w:pPr>
        <w:rPr>
          <w:sz w:val="24"/>
          <w:szCs w:val="24"/>
        </w:rPr>
      </w:pPr>
    </w:p>
    <w:p w14:paraId="57C360FD" w14:textId="06977217" w:rsidR="0050452B" w:rsidRPr="0023285B" w:rsidRDefault="00374AE9" w:rsidP="0050452B">
      <w:pPr>
        <w:rPr>
          <w:sz w:val="24"/>
          <w:szCs w:val="24"/>
        </w:rPr>
      </w:pPr>
      <w:r w:rsidRPr="00034417">
        <w:rPr>
          <w:sz w:val="24"/>
          <w:szCs w:val="24"/>
        </w:rPr>
        <w:t>“</w:t>
      </w:r>
      <w:r w:rsidR="00A1223E" w:rsidRPr="00034417">
        <w:rPr>
          <w:rStyle w:val="luna-pos"/>
          <w:i/>
          <w:sz w:val="24"/>
          <w:szCs w:val="24"/>
        </w:rPr>
        <w:t>noun</w:t>
      </w:r>
      <w:r w:rsidR="00A1223E" w:rsidRPr="00034417">
        <w:rPr>
          <w:rStyle w:val="css-1peo33s"/>
          <w:i/>
          <w:sz w:val="24"/>
          <w:szCs w:val="24"/>
        </w:rPr>
        <w:t xml:space="preserve"> </w:t>
      </w:r>
      <w:r w:rsidR="00A1223E" w:rsidRPr="00034417">
        <w:rPr>
          <w:rStyle w:val="luna-labset"/>
          <w:i/>
          <w:sz w:val="24"/>
          <w:szCs w:val="24"/>
        </w:rPr>
        <w:t>(</w:t>
      </w:r>
      <w:r w:rsidR="00A1223E" w:rsidRPr="00034417">
        <w:rPr>
          <w:rStyle w:val="luna-label"/>
          <w:i/>
          <w:sz w:val="24"/>
          <w:szCs w:val="24"/>
        </w:rPr>
        <w:t xml:space="preserve">usually used with a singular </w:t>
      </w:r>
      <w:proofErr w:type="gramStart"/>
      <w:r w:rsidR="00A1223E" w:rsidRPr="00034417">
        <w:rPr>
          <w:rStyle w:val="luna-label"/>
          <w:i/>
          <w:sz w:val="24"/>
          <w:szCs w:val="24"/>
        </w:rPr>
        <w:t>verb</w:t>
      </w:r>
      <w:r w:rsidR="00A1223E" w:rsidRPr="00034417">
        <w:rPr>
          <w:rStyle w:val="luna-labset"/>
          <w:i/>
          <w:sz w:val="24"/>
          <w:szCs w:val="24"/>
        </w:rPr>
        <w:t xml:space="preserve">)  </w:t>
      </w:r>
      <w:r w:rsidR="0050452B" w:rsidRPr="00034417">
        <w:rPr>
          <w:rStyle w:val="luna-labset"/>
          <w:i/>
          <w:sz w:val="24"/>
          <w:szCs w:val="24"/>
        </w:rPr>
        <w:t>(</w:t>
      </w:r>
      <w:proofErr w:type="gramEnd"/>
      <w:r w:rsidR="0050452B" w:rsidRPr="00034417">
        <w:rPr>
          <w:rStyle w:val="luna-labset"/>
          <w:i/>
          <w:sz w:val="24"/>
          <w:szCs w:val="24"/>
        </w:rPr>
        <w:fldChar w:fldCharType="begin"/>
      </w:r>
      <w:r w:rsidR="0050452B" w:rsidRPr="00034417">
        <w:rPr>
          <w:rStyle w:val="luna-labset"/>
          <w:i/>
          <w:sz w:val="24"/>
          <w:szCs w:val="24"/>
        </w:rPr>
        <w:instrText xml:space="preserve"> HYPERLINK "http://www.dictionary.com" </w:instrText>
      </w:r>
      <w:r w:rsidR="0050452B" w:rsidRPr="00034417">
        <w:rPr>
          <w:rStyle w:val="luna-labset"/>
          <w:i/>
          <w:sz w:val="24"/>
          <w:szCs w:val="24"/>
        </w:rPr>
        <w:fldChar w:fldCharType="separate"/>
      </w:r>
      <w:r w:rsidR="0050452B" w:rsidRPr="00034417">
        <w:rPr>
          <w:rStyle w:val="Hyperlink"/>
          <w:i/>
          <w:sz w:val="24"/>
          <w:szCs w:val="24"/>
        </w:rPr>
        <w:t>www.dictionary.com</w:t>
      </w:r>
      <w:r w:rsidR="0050452B" w:rsidRPr="00034417">
        <w:rPr>
          <w:rStyle w:val="luna-labset"/>
          <w:i/>
          <w:sz w:val="24"/>
          <w:szCs w:val="24"/>
        </w:rPr>
        <w:fldChar w:fldCharType="end"/>
      </w:r>
      <w:r w:rsidR="0050452B" w:rsidRPr="00034417">
        <w:rPr>
          <w:rStyle w:val="luna-labset"/>
          <w:i/>
          <w:sz w:val="24"/>
          <w:szCs w:val="24"/>
        </w:rPr>
        <w:t xml:space="preserve"> )</w:t>
      </w:r>
    </w:p>
    <w:p w14:paraId="176BE413" w14:textId="77777777" w:rsidR="00A1223E" w:rsidRPr="0023285B" w:rsidRDefault="00A1223E" w:rsidP="00A1223E">
      <w:pPr>
        <w:pStyle w:val="css-2oywg7"/>
        <w:numPr>
          <w:ilvl w:val="0"/>
          <w:numId w:val="24"/>
        </w:numPr>
        <w:spacing w:before="0" w:beforeAutospacing="0" w:after="0" w:afterAutospacing="0"/>
        <w:rPr>
          <w:rFonts w:asciiTheme="minorHAnsi" w:hAnsiTheme="minorHAnsi"/>
          <w:i/>
        </w:rPr>
      </w:pPr>
      <w:r w:rsidRPr="0023285B">
        <w:rPr>
          <w:rStyle w:val="one-click-content"/>
          <w:rFonts w:asciiTheme="minorHAnsi" w:eastAsiaTheme="majorEastAsia" w:hAnsiTheme="minorHAnsi"/>
          <w:i/>
        </w:rPr>
        <w:t xml:space="preserve">a </w:t>
      </w:r>
      <w:r w:rsidRPr="0023285B">
        <w:rPr>
          <w:rStyle w:val="one-click"/>
          <w:rFonts w:asciiTheme="minorHAnsi" w:eastAsiaTheme="majorEastAsia" w:hAnsiTheme="minorHAnsi"/>
          <w:i/>
        </w:rPr>
        <w:t xml:space="preserve">report </w:t>
      </w:r>
      <w:r w:rsidRPr="0023285B">
        <w:rPr>
          <w:rStyle w:val="one-click-content"/>
          <w:rFonts w:asciiTheme="minorHAnsi" w:eastAsiaTheme="majorEastAsia" w:hAnsiTheme="minorHAnsi"/>
          <w:i/>
        </w:rPr>
        <w:t xml:space="preserve">of a </w:t>
      </w:r>
      <w:r w:rsidRPr="0023285B">
        <w:rPr>
          <w:rStyle w:val="one-click"/>
          <w:rFonts w:asciiTheme="minorHAnsi" w:eastAsiaTheme="majorEastAsia" w:hAnsiTheme="minorHAnsi"/>
          <w:i/>
        </w:rPr>
        <w:t xml:space="preserve">recent event; intelligence; information: His family has had </w:t>
      </w:r>
      <w:r w:rsidRPr="0023285B">
        <w:rPr>
          <w:rStyle w:val="luna-example"/>
          <w:rFonts w:asciiTheme="minorHAnsi" w:hAnsiTheme="minorHAnsi"/>
          <w:i/>
        </w:rPr>
        <w:t xml:space="preserve">no </w:t>
      </w:r>
      <w:r w:rsidRPr="0023285B">
        <w:rPr>
          <w:rStyle w:val="one-click"/>
          <w:rFonts w:asciiTheme="minorHAnsi" w:eastAsiaTheme="majorEastAsia" w:hAnsiTheme="minorHAnsi"/>
          <w:i/>
        </w:rPr>
        <w:t xml:space="preserve">news </w:t>
      </w:r>
      <w:r w:rsidRPr="0023285B">
        <w:rPr>
          <w:rStyle w:val="luna-example"/>
          <w:rFonts w:asciiTheme="minorHAnsi" w:hAnsiTheme="minorHAnsi"/>
          <w:i/>
        </w:rPr>
        <w:t xml:space="preserve">of </w:t>
      </w:r>
      <w:r w:rsidRPr="0023285B">
        <w:rPr>
          <w:rStyle w:val="one-click"/>
          <w:rFonts w:asciiTheme="minorHAnsi" w:eastAsiaTheme="majorEastAsia" w:hAnsiTheme="minorHAnsi"/>
          <w:i/>
        </w:rPr>
        <w:t xml:space="preserve">his whereabouts for months. </w:t>
      </w:r>
    </w:p>
    <w:p w14:paraId="211979DB" w14:textId="77777777" w:rsidR="00A1223E" w:rsidRPr="0023285B" w:rsidRDefault="00A1223E" w:rsidP="00A1223E">
      <w:pPr>
        <w:pStyle w:val="css-2oywg7"/>
        <w:numPr>
          <w:ilvl w:val="0"/>
          <w:numId w:val="25"/>
        </w:numPr>
        <w:spacing w:before="0" w:beforeAutospacing="0" w:after="0" w:afterAutospacing="0"/>
        <w:rPr>
          <w:rFonts w:asciiTheme="minorHAnsi" w:hAnsiTheme="minorHAnsi"/>
          <w:i/>
        </w:rPr>
      </w:pPr>
      <w:r w:rsidRPr="0023285B">
        <w:rPr>
          <w:rStyle w:val="one-click"/>
          <w:rFonts w:asciiTheme="minorHAnsi" w:eastAsiaTheme="majorEastAsia" w:hAnsiTheme="minorHAnsi"/>
          <w:i/>
        </w:rPr>
        <w:t xml:space="preserve">the presentation </w:t>
      </w:r>
      <w:r w:rsidRPr="0023285B">
        <w:rPr>
          <w:rStyle w:val="one-click-content"/>
          <w:rFonts w:asciiTheme="minorHAnsi" w:eastAsiaTheme="majorEastAsia" w:hAnsiTheme="minorHAnsi"/>
          <w:i/>
        </w:rPr>
        <w:t xml:space="preserve">of a </w:t>
      </w:r>
      <w:r w:rsidRPr="0023285B">
        <w:rPr>
          <w:rStyle w:val="one-click"/>
          <w:rFonts w:asciiTheme="minorHAnsi" w:eastAsiaTheme="majorEastAsia" w:hAnsiTheme="minorHAnsi"/>
          <w:i/>
        </w:rPr>
        <w:t xml:space="preserve">report </w:t>
      </w:r>
      <w:r w:rsidRPr="0023285B">
        <w:rPr>
          <w:rStyle w:val="one-click-content"/>
          <w:rFonts w:asciiTheme="minorHAnsi" w:eastAsiaTheme="majorEastAsia" w:hAnsiTheme="minorHAnsi"/>
          <w:i/>
        </w:rPr>
        <w:t xml:space="preserve">on </w:t>
      </w:r>
      <w:r w:rsidRPr="003D67A9">
        <w:rPr>
          <w:rStyle w:val="one-click"/>
          <w:rFonts w:asciiTheme="minorHAnsi" w:eastAsiaTheme="majorEastAsia" w:hAnsiTheme="minorHAnsi"/>
          <w:i/>
        </w:rPr>
        <w:t xml:space="preserve">recent </w:t>
      </w:r>
      <w:r w:rsidRPr="003D67A9">
        <w:rPr>
          <w:rStyle w:val="one-click-content"/>
          <w:rFonts w:asciiTheme="minorHAnsi" w:eastAsiaTheme="majorEastAsia" w:hAnsiTheme="minorHAnsi"/>
          <w:i/>
        </w:rPr>
        <w:t xml:space="preserve">or </w:t>
      </w:r>
      <w:hyperlink r:id="rId14" w:history="1">
        <w:r w:rsidRPr="003D67A9">
          <w:rPr>
            <w:rStyle w:val="Hyperlink"/>
            <w:rFonts w:asciiTheme="minorHAnsi" w:eastAsiaTheme="majorEastAsia" w:hAnsiTheme="minorHAnsi"/>
            <w:i/>
            <w:color w:val="auto"/>
            <w:u w:val="none"/>
          </w:rPr>
          <w:t>new</w:t>
        </w:r>
      </w:hyperlink>
      <w:r w:rsidRPr="003D67A9">
        <w:rPr>
          <w:rStyle w:val="one-click-content"/>
          <w:rFonts w:asciiTheme="minorHAnsi" w:eastAsiaTheme="majorEastAsia" w:hAnsiTheme="minorHAnsi"/>
          <w:i/>
        </w:rPr>
        <w:t xml:space="preserve"> </w:t>
      </w:r>
      <w:r w:rsidRPr="003D67A9">
        <w:rPr>
          <w:rStyle w:val="one-click"/>
          <w:rFonts w:asciiTheme="minorHAnsi" w:eastAsiaTheme="majorEastAsia" w:hAnsiTheme="minorHAnsi"/>
          <w:i/>
        </w:rPr>
        <w:t xml:space="preserve">events </w:t>
      </w:r>
      <w:r w:rsidRPr="003D67A9">
        <w:rPr>
          <w:rStyle w:val="one-click-content"/>
          <w:rFonts w:asciiTheme="minorHAnsi" w:eastAsiaTheme="majorEastAsia" w:hAnsiTheme="minorHAnsi"/>
          <w:i/>
        </w:rPr>
        <w:t xml:space="preserve">in a </w:t>
      </w:r>
      <w:hyperlink r:id="rId15" w:history="1">
        <w:r w:rsidRPr="003D67A9">
          <w:rPr>
            <w:rStyle w:val="Hyperlink"/>
            <w:rFonts w:asciiTheme="minorHAnsi" w:eastAsiaTheme="majorEastAsia" w:hAnsiTheme="minorHAnsi"/>
            <w:i/>
            <w:color w:val="auto"/>
            <w:u w:val="none"/>
          </w:rPr>
          <w:t>newspaper</w:t>
        </w:r>
      </w:hyperlink>
      <w:r w:rsidRPr="003D67A9">
        <w:rPr>
          <w:rStyle w:val="one-click-content"/>
          <w:rFonts w:asciiTheme="minorHAnsi" w:eastAsiaTheme="majorEastAsia" w:hAnsiTheme="minorHAnsi"/>
          <w:i/>
        </w:rPr>
        <w:t xml:space="preserve"> </w:t>
      </w:r>
      <w:r w:rsidRPr="0023285B">
        <w:rPr>
          <w:rStyle w:val="one-click-content"/>
          <w:rFonts w:asciiTheme="minorHAnsi" w:eastAsiaTheme="majorEastAsia" w:hAnsiTheme="minorHAnsi"/>
          <w:i/>
        </w:rPr>
        <w:t xml:space="preserve">or </w:t>
      </w:r>
      <w:r w:rsidRPr="0023285B">
        <w:rPr>
          <w:rStyle w:val="one-click"/>
          <w:rFonts w:asciiTheme="minorHAnsi" w:eastAsiaTheme="majorEastAsia" w:hAnsiTheme="minorHAnsi"/>
          <w:i/>
        </w:rPr>
        <w:t xml:space="preserve">other periodical </w:t>
      </w:r>
      <w:r w:rsidRPr="0023285B">
        <w:rPr>
          <w:rStyle w:val="one-click-content"/>
          <w:rFonts w:asciiTheme="minorHAnsi" w:eastAsiaTheme="majorEastAsia" w:hAnsiTheme="minorHAnsi"/>
          <w:i/>
        </w:rPr>
        <w:t xml:space="preserve">or on </w:t>
      </w:r>
      <w:r w:rsidRPr="0023285B">
        <w:rPr>
          <w:rStyle w:val="one-click"/>
          <w:rFonts w:asciiTheme="minorHAnsi" w:eastAsiaTheme="majorEastAsia" w:hAnsiTheme="minorHAnsi"/>
          <w:i/>
        </w:rPr>
        <w:t xml:space="preserve">radio </w:t>
      </w:r>
      <w:r w:rsidRPr="0023285B">
        <w:rPr>
          <w:rStyle w:val="one-click-content"/>
          <w:rFonts w:asciiTheme="minorHAnsi" w:eastAsiaTheme="majorEastAsia" w:hAnsiTheme="minorHAnsi"/>
          <w:i/>
        </w:rPr>
        <w:t xml:space="preserve">or </w:t>
      </w:r>
      <w:r w:rsidRPr="0023285B">
        <w:rPr>
          <w:rStyle w:val="one-click"/>
          <w:rFonts w:asciiTheme="minorHAnsi" w:eastAsiaTheme="majorEastAsia" w:hAnsiTheme="minorHAnsi"/>
          <w:i/>
        </w:rPr>
        <w:t xml:space="preserve">television. </w:t>
      </w:r>
    </w:p>
    <w:p w14:paraId="69648EF0" w14:textId="0CC049A0" w:rsidR="00A1223E" w:rsidRPr="0023285B" w:rsidRDefault="00A1223E" w:rsidP="00A1223E">
      <w:pPr>
        <w:pStyle w:val="css-2oywg7"/>
        <w:numPr>
          <w:ilvl w:val="0"/>
          <w:numId w:val="26"/>
        </w:numPr>
        <w:spacing w:before="0" w:beforeAutospacing="0" w:after="0" w:afterAutospacing="0"/>
        <w:rPr>
          <w:rFonts w:asciiTheme="minorHAnsi" w:hAnsiTheme="minorHAnsi"/>
          <w:i/>
        </w:rPr>
      </w:pPr>
      <w:r w:rsidRPr="0023285B">
        <w:rPr>
          <w:rStyle w:val="one-click"/>
          <w:rFonts w:asciiTheme="minorHAnsi" w:eastAsiaTheme="majorEastAsia" w:hAnsiTheme="minorHAnsi"/>
          <w:i/>
        </w:rPr>
        <w:t xml:space="preserve">such reports taken collectively; information reported: There's good news </w:t>
      </w:r>
      <w:proofErr w:type="gramStart"/>
      <w:r w:rsidRPr="0023285B">
        <w:rPr>
          <w:rStyle w:val="one-click"/>
          <w:rFonts w:asciiTheme="minorHAnsi" w:eastAsiaTheme="majorEastAsia" w:hAnsiTheme="minorHAnsi"/>
          <w:i/>
        </w:rPr>
        <w:t>tonight</w:t>
      </w:r>
      <w:r w:rsidR="00B752A2">
        <w:rPr>
          <w:rStyle w:val="one-click"/>
          <w:rFonts w:asciiTheme="minorHAnsi" w:eastAsiaTheme="majorEastAsia" w:hAnsiTheme="minorHAnsi"/>
          <w:i/>
        </w:rPr>
        <w:t>.</w:t>
      </w:r>
      <w:r w:rsidR="00374AE9" w:rsidRPr="0023285B">
        <w:rPr>
          <w:rStyle w:val="one-click"/>
          <w:rFonts w:asciiTheme="minorHAnsi" w:eastAsiaTheme="majorEastAsia" w:hAnsiTheme="minorHAnsi"/>
          <w:i/>
        </w:rPr>
        <w:t>“</w:t>
      </w:r>
      <w:proofErr w:type="gramEnd"/>
    </w:p>
    <w:p w14:paraId="48FB66EB" w14:textId="77777777" w:rsidR="007F02B9" w:rsidRDefault="007F02B9" w:rsidP="002B798E">
      <w:pPr>
        <w:rPr>
          <w:b/>
          <w:sz w:val="24"/>
          <w:szCs w:val="24"/>
        </w:rPr>
      </w:pPr>
    </w:p>
    <w:p w14:paraId="19100F14" w14:textId="5840CCBD" w:rsidR="002B798E" w:rsidRPr="0023285B" w:rsidRDefault="00DD01C9" w:rsidP="002B798E">
      <w:pPr>
        <w:rPr>
          <w:b/>
          <w:sz w:val="24"/>
          <w:szCs w:val="24"/>
        </w:rPr>
      </w:pPr>
      <w:r w:rsidRPr="0023285B">
        <w:rPr>
          <w:b/>
          <w:sz w:val="24"/>
          <w:szCs w:val="24"/>
        </w:rPr>
        <w:t>Roxy:  Collie in control</w:t>
      </w:r>
    </w:p>
    <w:p w14:paraId="4149C0E6" w14:textId="0C8FFFF2" w:rsidR="002B798E" w:rsidRPr="0023285B" w:rsidRDefault="009A6474" w:rsidP="002B798E">
      <w:pPr>
        <w:rPr>
          <w:sz w:val="24"/>
          <w:szCs w:val="24"/>
        </w:rPr>
      </w:pPr>
      <w:r w:rsidRPr="0023285B">
        <w:rPr>
          <w:sz w:val="24"/>
          <w:szCs w:val="24"/>
        </w:rPr>
        <w:t xml:space="preserve">This poem is in the voice of </w:t>
      </w:r>
      <w:r w:rsidR="0003345A" w:rsidRPr="0023285B">
        <w:rPr>
          <w:sz w:val="24"/>
          <w:szCs w:val="24"/>
        </w:rPr>
        <w:t xml:space="preserve">Walter’s </w:t>
      </w:r>
      <w:r w:rsidRPr="0023285B">
        <w:rPr>
          <w:sz w:val="24"/>
          <w:szCs w:val="24"/>
        </w:rPr>
        <w:t>dog.</w:t>
      </w:r>
      <w:r w:rsidR="0003345A" w:rsidRPr="0023285B">
        <w:rPr>
          <w:sz w:val="24"/>
          <w:szCs w:val="24"/>
        </w:rPr>
        <w:t xml:space="preserve"> </w:t>
      </w:r>
      <w:r w:rsidR="00A1223E" w:rsidRPr="0023285B">
        <w:rPr>
          <w:sz w:val="24"/>
          <w:szCs w:val="24"/>
        </w:rPr>
        <w:t>Collies are excellent sheepdogs and Roxy is keeping her little flock of humans in order.</w:t>
      </w:r>
      <w:r w:rsidR="0003345A" w:rsidRPr="0023285B">
        <w:rPr>
          <w:sz w:val="24"/>
          <w:szCs w:val="24"/>
        </w:rPr>
        <w:t xml:space="preserve"> </w:t>
      </w:r>
      <w:r w:rsidR="00A1223E" w:rsidRPr="0023285B">
        <w:rPr>
          <w:sz w:val="24"/>
          <w:szCs w:val="24"/>
        </w:rPr>
        <w:t>Walter is named after my step-grandfather who was indeed ‘a retired beer-bottler from Wolverhampton</w:t>
      </w:r>
      <w:r w:rsidR="00374AE9" w:rsidRPr="0023285B">
        <w:rPr>
          <w:sz w:val="24"/>
          <w:szCs w:val="24"/>
        </w:rPr>
        <w:t>’</w:t>
      </w:r>
      <w:r w:rsidR="00A1223E" w:rsidRPr="0023285B">
        <w:rPr>
          <w:sz w:val="24"/>
          <w:szCs w:val="24"/>
        </w:rPr>
        <w:t>. This poem was begun on a narrowboat poetry workshop conducted by Jo Bell.</w:t>
      </w:r>
    </w:p>
    <w:p w14:paraId="457A2061" w14:textId="580A4EE9" w:rsidR="002B798E" w:rsidRPr="0023285B" w:rsidRDefault="002B798E" w:rsidP="002B798E">
      <w:pPr>
        <w:rPr>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03345A" w:rsidRPr="0023285B" w14:paraId="3D0F1661" w14:textId="77777777" w:rsidTr="007F02B9">
        <w:trPr>
          <w:jc w:val="center"/>
        </w:trPr>
        <w:tc>
          <w:tcPr>
            <w:tcW w:w="9350" w:type="dxa"/>
            <w:shd w:val="clear" w:color="auto" w:fill="D9D9D9" w:themeFill="background1" w:themeFillShade="D9"/>
          </w:tcPr>
          <w:p w14:paraId="041BE439" w14:textId="16FB0848" w:rsidR="004B1245" w:rsidRPr="0023285B" w:rsidRDefault="004B1245" w:rsidP="007F02B9">
            <w:pPr>
              <w:jc w:val="center"/>
              <w:rPr>
                <w:b/>
                <w:sz w:val="24"/>
                <w:szCs w:val="24"/>
              </w:rPr>
            </w:pPr>
            <w:r w:rsidRPr="0023285B">
              <w:rPr>
                <w:b/>
                <w:sz w:val="24"/>
                <w:szCs w:val="24"/>
              </w:rPr>
              <w:t>Checkout - page 14</w:t>
            </w:r>
          </w:p>
        </w:tc>
      </w:tr>
    </w:tbl>
    <w:p w14:paraId="7AC746D2" w14:textId="77777777" w:rsidR="002B798E" w:rsidRPr="0023285B" w:rsidRDefault="002B798E" w:rsidP="002B798E">
      <w:pPr>
        <w:rPr>
          <w:sz w:val="24"/>
          <w:szCs w:val="24"/>
        </w:rPr>
      </w:pPr>
    </w:p>
    <w:p w14:paraId="35010EB8" w14:textId="4C7C94E7" w:rsidR="00E84BA1" w:rsidRPr="0023285B" w:rsidRDefault="00E84BA1" w:rsidP="002B798E">
      <w:pPr>
        <w:rPr>
          <w:sz w:val="24"/>
          <w:szCs w:val="24"/>
        </w:rPr>
      </w:pPr>
      <w:r w:rsidRPr="0023285B">
        <w:rPr>
          <w:sz w:val="24"/>
          <w:szCs w:val="24"/>
        </w:rPr>
        <w:t xml:space="preserve">This section </w:t>
      </w:r>
      <w:r w:rsidR="007021FA">
        <w:rPr>
          <w:sz w:val="24"/>
          <w:szCs w:val="24"/>
        </w:rPr>
        <w:t xml:space="preserve">of Nona’s narrative </w:t>
      </w:r>
      <w:r w:rsidRPr="0023285B">
        <w:rPr>
          <w:sz w:val="24"/>
          <w:szCs w:val="24"/>
        </w:rPr>
        <w:t xml:space="preserve">was written during the #MeToo movement in 2018. I wanted to echo </w:t>
      </w:r>
      <w:r w:rsidR="006052CC">
        <w:rPr>
          <w:sz w:val="24"/>
          <w:szCs w:val="24"/>
        </w:rPr>
        <w:t>young friends’</w:t>
      </w:r>
      <w:r w:rsidR="00034417">
        <w:rPr>
          <w:sz w:val="24"/>
          <w:szCs w:val="24"/>
        </w:rPr>
        <w:t xml:space="preserve"> </w:t>
      </w:r>
      <w:r w:rsidRPr="0023285B">
        <w:rPr>
          <w:sz w:val="24"/>
          <w:szCs w:val="24"/>
        </w:rPr>
        <w:t xml:space="preserve">conversations </w:t>
      </w:r>
      <w:r w:rsidR="0003345A" w:rsidRPr="0023285B">
        <w:rPr>
          <w:sz w:val="24"/>
          <w:szCs w:val="24"/>
        </w:rPr>
        <w:t>about acceptable and unacceptable touching</w:t>
      </w:r>
      <w:r w:rsidRPr="0023285B">
        <w:rPr>
          <w:sz w:val="24"/>
          <w:szCs w:val="24"/>
        </w:rPr>
        <w:t>, but I found it very hard to get the whole debate into my self-imposed 100</w:t>
      </w:r>
      <w:r w:rsidR="00276D3D" w:rsidRPr="0023285B">
        <w:rPr>
          <w:sz w:val="24"/>
          <w:szCs w:val="24"/>
        </w:rPr>
        <w:t>-</w:t>
      </w:r>
      <w:r w:rsidRPr="0023285B">
        <w:rPr>
          <w:sz w:val="24"/>
          <w:szCs w:val="24"/>
        </w:rPr>
        <w:t>word limit</w:t>
      </w:r>
      <w:r w:rsidR="007021FA">
        <w:rPr>
          <w:sz w:val="24"/>
          <w:szCs w:val="24"/>
        </w:rPr>
        <w:t>.</w:t>
      </w:r>
      <w:r w:rsidRPr="0023285B">
        <w:rPr>
          <w:sz w:val="24"/>
          <w:szCs w:val="24"/>
        </w:rPr>
        <w:t xml:space="preserve"> </w:t>
      </w:r>
    </w:p>
    <w:p w14:paraId="30D327C3" w14:textId="7248B487" w:rsidR="002B798E" w:rsidRPr="0023285B" w:rsidRDefault="002B798E" w:rsidP="002B798E">
      <w:pPr>
        <w:rPr>
          <w:sz w:val="24"/>
          <w:szCs w:val="24"/>
        </w:rPr>
      </w:pPr>
    </w:p>
    <w:p w14:paraId="2FA92E05" w14:textId="688300F1" w:rsidR="002B798E" w:rsidRPr="0023285B" w:rsidRDefault="00794B27" w:rsidP="002B798E">
      <w:pPr>
        <w:rPr>
          <w:b/>
          <w:sz w:val="24"/>
          <w:szCs w:val="24"/>
        </w:rPr>
      </w:pPr>
      <w:r w:rsidRPr="0023285B">
        <w:rPr>
          <w:b/>
          <w:sz w:val="24"/>
          <w:szCs w:val="24"/>
        </w:rPr>
        <w:t>Pete:  You, me, the sun and the sea</w:t>
      </w:r>
    </w:p>
    <w:p w14:paraId="14C0D7A3" w14:textId="5E1EB5A6" w:rsidR="002B798E" w:rsidRPr="0023285B" w:rsidRDefault="00794B27" w:rsidP="002B798E">
      <w:pPr>
        <w:rPr>
          <w:sz w:val="24"/>
          <w:szCs w:val="24"/>
        </w:rPr>
      </w:pPr>
      <w:r w:rsidRPr="0023285B">
        <w:rPr>
          <w:sz w:val="24"/>
          <w:szCs w:val="24"/>
        </w:rPr>
        <w:t xml:space="preserve">Pete </w:t>
      </w:r>
      <w:r w:rsidR="0003345A" w:rsidRPr="0023285B">
        <w:rPr>
          <w:sz w:val="24"/>
          <w:szCs w:val="24"/>
        </w:rPr>
        <w:t>might be</w:t>
      </w:r>
      <w:r w:rsidRPr="0023285B">
        <w:rPr>
          <w:sz w:val="24"/>
          <w:szCs w:val="24"/>
        </w:rPr>
        <w:t xml:space="preserve"> gay</w:t>
      </w:r>
      <w:r w:rsidR="00034417">
        <w:rPr>
          <w:sz w:val="24"/>
          <w:szCs w:val="24"/>
        </w:rPr>
        <w:t>,</w:t>
      </w:r>
      <w:r w:rsidRPr="0023285B">
        <w:rPr>
          <w:sz w:val="24"/>
          <w:szCs w:val="24"/>
        </w:rPr>
        <w:t xml:space="preserve"> or he might not. The poem is deliberately genderless. Love is universal. </w:t>
      </w:r>
    </w:p>
    <w:p w14:paraId="2B317124" w14:textId="77777777" w:rsidR="002B798E" w:rsidRPr="0023285B" w:rsidRDefault="002B798E" w:rsidP="002B798E">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E84BA1" w:rsidRPr="003C171D" w14:paraId="65229329" w14:textId="77777777" w:rsidTr="007F02B9">
        <w:tc>
          <w:tcPr>
            <w:tcW w:w="9350" w:type="dxa"/>
            <w:shd w:val="clear" w:color="auto" w:fill="D9D9D9" w:themeFill="background1" w:themeFillShade="D9"/>
          </w:tcPr>
          <w:p w14:paraId="2F337BD6" w14:textId="76EAA495" w:rsidR="00E84BA1" w:rsidRPr="003C171D" w:rsidRDefault="00E84BA1" w:rsidP="007F02B9">
            <w:pPr>
              <w:jc w:val="center"/>
              <w:rPr>
                <w:b/>
                <w:sz w:val="24"/>
                <w:szCs w:val="24"/>
              </w:rPr>
            </w:pPr>
            <w:r w:rsidRPr="003C171D">
              <w:rPr>
                <w:b/>
                <w:sz w:val="24"/>
                <w:szCs w:val="24"/>
              </w:rPr>
              <w:t>Checkout - page 15</w:t>
            </w:r>
          </w:p>
        </w:tc>
      </w:tr>
    </w:tbl>
    <w:p w14:paraId="28F8A332" w14:textId="77777777" w:rsidR="002B798E" w:rsidRPr="0023285B" w:rsidRDefault="002B798E" w:rsidP="002B798E">
      <w:pPr>
        <w:rPr>
          <w:sz w:val="24"/>
          <w:szCs w:val="24"/>
        </w:rPr>
      </w:pPr>
    </w:p>
    <w:p w14:paraId="5E5A2B15" w14:textId="16D55960" w:rsidR="002B798E" w:rsidRPr="0023285B" w:rsidRDefault="00A34ED8" w:rsidP="002B798E">
      <w:pPr>
        <w:rPr>
          <w:b/>
          <w:sz w:val="24"/>
          <w:szCs w:val="24"/>
        </w:rPr>
      </w:pPr>
      <w:r w:rsidRPr="0023285B">
        <w:rPr>
          <w:b/>
          <w:sz w:val="24"/>
          <w:szCs w:val="24"/>
        </w:rPr>
        <w:t>Miss Francis:  Not love</w:t>
      </w:r>
    </w:p>
    <w:p w14:paraId="5BF50E90" w14:textId="61020C2C" w:rsidR="002B798E" w:rsidRPr="0023285B" w:rsidRDefault="00A34ED8" w:rsidP="002B798E">
      <w:pPr>
        <w:rPr>
          <w:sz w:val="24"/>
          <w:szCs w:val="24"/>
        </w:rPr>
      </w:pPr>
      <w:r w:rsidRPr="0023285B">
        <w:rPr>
          <w:sz w:val="24"/>
          <w:szCs w:val="24"/>
        </w:rPr>
        <w:t>The stanzas reduce in length as the strength of the affection grows stronger. By the end, she doesn’t need many words to express her lost love.</w:t>
      </w:r>
    </w:p>
    <w:p w14:paraId="7CAC6739" w14:textId="77777777" w:rsidR="002B798E" w:rsidRPr="0023285B" w:rsidRDefault="002B798E" w:rsidP="002B798E">
      <w:pPr>
        <w:rPr>
          <w:sz w:val="24"/>
          <w:szCs w:val="24"/>
        </w:rPr>
      </w:pPr>
    </w:p>
    <w:p w14:paraId="25F87F39" w14:textId="75AAD6E1" w:rsidR="002B798E" w:rsidRPr="0023285B" w:rsidRDefault="00A34ED8" w:rsidP="002B798E">
      <w:pPr>
        <w:rPr>
          <w:sz w:val="24"/>
          <w:szCs w:val="24"/>
        </w:rPr>
      </w:pPr>
      <w:r w:rsidRPr="0023285B">
        <w:rPr>
          <w:sz w:val="24"/>
          <w:szCs w:val="24"/>
        </w:rPr>
        <w:t xml:space="preserve">There is a sofa just inside my front door and everyone who enters my house drapes </w:t>
      </w:r>
      <w:r w:rsidR="00613859" w:rsidRPr="0023285B">
        <w:rPr>
          <w:sz w:val="24"/>
          <w:szCs w:val="24"/>
        </w:rPr>
        <w:t>their tools and personal belongings</w:t>
      </w:r>
      <w:r w:rsidRPr="0023285B">
        <w:rPr>
          <w:sz w:val="24"/>
          <w:szCs w:val="24"/>
        </w:rPr>
        <w:t xml:space="preserve"> over its back. </w:t>
      </w:r>
      <w:r w:rsidR="00F5748B" w:rsidRPr="0023285B">
        <w:rPr>
          <w:sz w:val="24"/>
          <w:szCs w:val="24"/>
        </w:rPr>
        <w:t xml:space="preserve">The poem was originally called ‘Finding love down the back of the sofa’. </w:t>
      </w:r>
    </w:p>
    <w:p w14:paraId="3FEDCADF" w14:textId="77777777" w:rsidR="002B798E" w:rsidRPr="0023285B" w:rsidRDefault="002B798E" w:rsidP="002B798E">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F81154" w:rsidRPr="00F81154" w14:paraId="006E44E2" w14:textId="77777777" w:rsidTr="007F02B9">
        <w:tc>
          <w:tcPr>
            <w:tcW w:w="9350" w:type="dxa"/>
            <w:shd w:val="clear" w:color="auto" w:fill="D9D9D9" w:themeFill="background1" w:themeFillShade="D9"/>
          </w:tcPr>
          <w:p w14:paraId="0EB63DD1" w14:textId="3D894099" w:rsidR="000C77C1" w:rsidRPr="00F81154" w:rsidRDefault="000C77C1" w:rsidP="007F02B9">
            <w:pPr>
              <w:jc w:val="center"/>
              <w:rPr>
                <w:b/>
                <w:sz w:val="24"/>
                <w:szCs w:val="24"/>
              </w:rPr>
            </w:pPr>
            <w:r w:rsidRPr="00F81154">
              <w:rPr>
                <w:b/>
                <w:sz w:val="24"/>
                <w:szCs w:val="24"/>
              </w:rPr>
              <w:t>Checkout - page 16</w:t>
            </w:r>
          </w:p>
        </w:tc>
      </w:tr>
    </w:tbl>
    <w:p w14:paraId="68EFF9A1" w14:textId="594887AE" w:rsidR="00B458A2" w:rsidRPr="0023285B" w:rsidRDefault="00B458A2">
      <w:pPr>
        <w:rPr>
          <w:sz w:val="24"/>
          <w:szCs w:val="24"/>
        </w:rPr>
      </w:pPr>
    </w:p>
    <w:p w14:paraId="11A8D38D" w14:textId="1EEBF8AF" w:rsidR="00B458A2" w:rsidRDefault="00DF42C1">
      <w:pPr>
        <w:rPr>
          <w:sz w:val="24"/>
          <w:szCs w:val="24"/>
        </w:rPr>
      </w:pPr>
      <w:r w:rsidRPr="0023285B">
        <w:rPr>
          <w:sz w:val="24"/>
          <w:szCs w:val="24"/>
        </w:rPr>
        <w:t>The ‘fourteen bug-eyed monsters’</w:t>
      </w:r>
      <w:r w:rsidR="00344058" w:rsidRPr="0023285B">
        <w:rPr>
          <w:sz w:val="24"/>
          <w:szCs w:val="24"/>
        </w:rPr>
        <w:t xml:space="preserve"> are</w:t>
      </w:r>
      <w:r w:rsidR="00F81154">
        <w:rPr>
          <w:sz w:val="24"/>
          <w:szCs w:val="24"/>
        </w:rPr>
        <w:t>, of course,</w:t>
      </w:r>
      <w:r w:rsidR="00344058" w:rsidRPr="0023285B">
        <w:rPr>
          <w:sz w:val="24"/>
          <w:szCs w:val="24"/>
        </w:rPr>
        <w:t xml:space="preserve"> the</w:t>
      </w:r>
      <w:r w:rsidR="00B458A2" w:rsidRPr="0023285B">
        <w:rPr>
          <w:sz w:val="24"/>
          <w:szCs w:val="24"/>
        </w:rPr>
        <w:t xml:space="preserve"> </w:t>
      </w:r>
      <w:r w:rsidR="00B51BCC">
        <w:rPr>
          <w:sz w:val="24"/>
          <w:szCs w:val="24"/>
        </w:rPr>
        <w:t xml:space="preserve">ubiquitous </w:t>
      </w:r>
      <w:r w:rsidR="00B458A2" w:rsidRPr="0023285B">
        <w:rPr>
          <w:sz w:val="24"/>
          <w:szCs w:val="24"/>
        </w:rPr>
        <w:t xml:space="preserve">security cameras. The shop assistant can see </w:t>
      </w:r>
      <w:r w:rsidR="007B1DD2" w:rsidRPr="0023285B">
        <w:rPr>
          <w:sz w:val="24"/>
          <w:szCs w:val="24"/>
        </w:rPr>
        <w:t xml:space="preserve">all of </w:t>
      </w:r>
      <w:r w:rsidR="00B458A2" w:rsidRPr="0023285B">
        <w:rPr>
          <w:sz w:val="24"/>
          <w:szCs w:val="24"/>
        </w:rPr>
        <w:t>them in real</w:t>
      </w:r>
      <w:r w:rsidR="00582FEE" w:rsidRPr="0023285B">
        <w:rPr>
          <w:sz w:val="24"/>
          <w:szCs w:val="24"/>
        </w:rPr>
        <w:t>-</w:t>
      </w:r>
      <w:r w:rsidR="00B458A2" w:rsidRPr="0023285B">
        <w:rPr>
          <w:sz w:val="24"/>
          <w:szCs w:val="24"/>
        </w:rPr>
        <w:t xml:space="preserve">time on a </w:t>
      </w:r>
      <w:r w:rsidR="00A834F7" w:rsidRPr="0023285B">
        <w:rPr>
          <w:sz w:val="24"/>
          <w:szCs w:val="24"/>
        </w:rPr>
        <w:t>multi-</w:t>
      </w:r>
      <w:r w:rsidR="00B458A2" w:rsidRPr="0023285B">
        <w:rPr>
          <w:sz w:val="24"/>
          <w:szCs w:val="24"/>
        </w:rPr>
        <w:t>screen above her till</w:t>
      </w:r>
      <w:r w:rsidR="00F81154">
        <w:rPr>
          <w:sz w:val="24"/>
          <w:szCs w:val="24"/>
        </w:rPr>
        <w:t xml:space="preserve">. </w:t>
      </w:r>
      <w:r w:rsidR="003C171D">
        <w:rPr>
          <w:sz w:val="24"/>
          <w:szCs w:val="24"/>
        </w:rPr>
        <w:t xml:space="preserve">I </w:t>
      </w:r>
      <w:r w:rsidR="00DC4AB8">
        <w:rPr>
          <w:sz w:val="24"/>
          <w:szCs w:val="24"/>
        </w:rPr>
        <w:t xml:space="preserve">know </w:t>
      </w:r>
      <w:r w:rsidR="003C171D">
        <w:rPr>
          <w:sz w:val="24"/>
          <w:szCs w:val="24"/>
        </w:rPr>
        <w:t>I am</w:t>
      </w:r>
      <w:r w:rsidRPr="0023285B">
        <w:rPr>
          <w:sz w:val="24"/>
          <w:szCs w:val="24"/>
        </w:rPr>
        <w:t xml:space="preserve"> not </w:t>
      </w:r>
      <w:r w:rsidR="00DC4AB8">
        <w:rPr>
          <w:sz w:val="24"/>
          <w:szCs w:val="24"/>
        </w:rPr>
        <w:t xml:space="preserve">sufficiently </w:t>
      </w:r>
      <w:r w:rsidRPr="0023285B">
        <w:rPr>
          <w:sz w:val="24"/>
          <w:szCs w:val="24"/>
        </w:rPr>
        <w:t xml:space="preserve">conscious of </w:t>
      </w:r>
      <w:r w:rsidR="006052CC">
        <w:rPr>
          <w:sz w:val="24"/>
          <w:szCs w:val="24"/>
        </w:rPr>
        <w:t xml:space="preserve">how </w:t>
      </w:r>
      <w:r w:rsidR="007F02B9">
        <w:rPr>
          <w:sz w:val="24"/>
          <w:szCs w:val="24"/>
        </w:rPr>
        <w:t xml:space="preserve">much </w:t>
      </w:r>
      <w:r w:rsidR="006052CC">
        <w:rPr>
          <w:sz w:val="24"/>
          <w:szCs w:val="24"/>
        </w:rPr>
        <w:t xml:space="preserve">I am monitored </w:t>
      </w:r>
      <w:r w:rsidR="00344058" w:rsidRPr="0023285B">
        <w:rPr>
          <w:sz w:val="24"/>
          <w:szCs w:val="24"/>
        </w:rPr>
        <w:t xml:space="preserve">in </w:t>
      </w:r>
      <w:r w:rsidR="003C171D">
        <w:rPr>
          <w:sz w:val="24"/>
          <w:szCs w:val="24"/>
        </w:rPr>
        <w:t>my</w:t>
      </w:r>
      <w:r w:rsidR="00344058" w:rsidRPr="0023285B">
        <w:rPr>
          <w:sz w:val="24"/>
          <w:szCs w:val="24"/>
        </w:rPr>
        <w:t xml:space="preserve"> daily li</w:t>
      </w:r>
      <w:r w:rsidR="003C171D">
        <w:rPr>
          <w:sz w:val="24"/>
          <w:szCs w:val="24"/>
        </w:rPr>
        <w:t>fe</w:t>
      </w:r>
      <w:r w:rsidRPr="0023285B">
        <w:rPr>
          <w:sz w:val="24"/>
          <w:szCs w:val="24"/>
        </w:rPr>
        <w:t xml:space="preserve">. </w:t>
      </w:r>
    </w:p>
    <w:p w14:paraId="6CAFCA58" w14:textId="77777777" w:rsidR="006052CC" w:rsidRPr="0023285B" w:rsidRDefault="006052CC">
      <w:pPr>
        <w:rPr>
          <w:sz w:val="24"/>
          <w:szCs w:val="24"/>
        </w:rPr>
      </w:pPr>
    </w:p>
    <w:p w14:paraId="0580AA98" w14:textId="5AF188EA" w:rsidR="00B458A2" w:rsidRPr="0023285B" w:rsidRDefault="00B458A2">
      <w:pPr>
        <w:rPr>
          <w:b/>
          <w:sz w:val="24"/>
          <w:szCs w:val="24"/>
        </w:rPr>
      </w:pPr>
      <w:r w:rsidRPr="0023285B">
        <w:rPr>
          <w:b/>
          <w:sz w:val="24"/>
          <w:szCs w:val="24"/>
        </w:rPr>
        <w:t>Lulu</w:t>
      </w:r>
      <w:r w:rsidR="0052636C" w:rsidRPr="0023285B">
        <w:rPr>
          <w:b/>
          <w:sz w:val="24"/>
          <w:szCs w:val="24"/>
        </w:rPr>
        <w:t xml:space="preserve"> - Plaything</w:t>
      </w:r>
    </w:p>
    <w:p w14:paraId="4581712C" w14:textId="01533E58" w:rsidR="00344058" w:rsidRPr="0023285B" w:rsidRDefault="00DF42C1" w:rsidP="00344058">
      <w:pPr>
        <w:rPr>
          <w:b/>
          <w:sz w:val="24"/>
          <w:szCs w:val="24"/>
        </w:rPr>
      </w:pPr>
      <w:r w:rsidRPr="0023285B">
        <w:rPr>
          <w:sz w:val="24"/>
          <w:szCs w:val="24"/>
        </w:rPr>
        <w:t>The name Lulu is of Arabic origin, meaning Pearl. She</w:t>
      </w:r>
      <w:r w:rsidR="00344058" w:rsidRPr="0023285B">
        <w:rPr>
          <w:sz w:val="24"/>
          <w:szCs w:val="24"/>
        </w:rPr>
        <w:t xml:space="preserve"> is</w:t>
      </w:r>
      <w:r w:rsidRPr="0023285B">
        <w:rPr>
          <w:sz w:val="24"/>
          <w:szCs w:val="24"/>
        </w:rPr>
        <w:t xml:space="preserve"> probably</w:t>
      </w:r>
      <w:r w:rsidR="00344058" w:rsidRPr="0023285B">
        <w:rPr>
          <w:sz w:val="24"/>
          <w:szCs w:val="24"/>
        </w:rPr>
        <w:t xml:space="preserve"> about </w:t>
      </w:r>
      <w:r w:rsidR="00CF7927" w:rsidRPr="0023285B">
        <w:rPr>
          <w:sz w:val="24"/>
          <w:szCs w:val="24"/>
        </w:rPr>
        <w:t>17</w:t>
      </w:r>
      <w:r w:rsidR="00344058" w:rsidRPr="0023285B">
        <w:rPr>
          <w:sz w:val="24"/>
          <w:szCs w:val="24"/>
        </w:rPr>
        <w:t xml:space="preserve">. </w:t>
      </w:r>
      <w:r w:rsidR="00CF7927" w:rsidRPr="0023285B">
        <w:rPr>
          <w:sz w:val="24"/>
          <w:szCs w:val="24"/>
        </w:rPr>
        <w:t xml:space="preserve">Trevor </w:t>
      </w:r>
      <w:r w:rsidR="00613859" w:rsidRPr="0023285B">
        <w:rPr>
          <w:sz w:val="24"/>
          <w:szCs w:val="24"/>
        </w:rPr>
        <w:t xml:space="preserve">is older and </w:t>
      </w:r>
      <w:r w:rsidR="00CF7927" w:rsidRPr="0023285B">
        <w:rPr>
          <w:sz w:val="24"/>
          <w:szCs w:val="24"/>
        </w:rPr>
        <w:t>has a roaming eye (</w:t>
      </w:r>
      <w:r w:rsidR="00082053" w:rsidRPr="0023285B">
        <w:rPr>
          <w:sz w:val="24"/>
          <w:szCs w:val="24"/>
        </w:rPr>
        <w:t>s</w:t>
      </w:r>
      <w:r w:rsidR="00CF7927" w:rsidRPr="0023285B">
        <w:rPr>
          <w:sz w:val="24"/>
          <w:szCs w:val="24"/>
        </w:rPr>
        <w:t xml:space="preserve">ee page </w:t>
      </w:r>
      <w:r w:rsidR="00C51298" w:rsidRPr="0023285B">
        <w:rPr>
          <w:sz w:val="24"/>
          <w:szCs w:val="24"/>
        </w:rPr>
        <w:t>18</w:t>
      </w:r>
      <w:r w:rsidR="00CF7927" w:rsidRPr="0023285B">
        <w:rPr>
          <w:sz w:val="24"/>
          <w:szCs w:val="24"/>
        </w:rPr>
        <w:t>)</w:t>
      </w:r>
      <w:r w:rsidR="00C51298" w:rsidRPr="0023285B">
        <w:rPr>
          <w:sz w:val="24"/>
          <w:szCs w:val="24"/>
        </w:rPr>
        <w:t xml:space="preserve"> </w:t>
      </w:r>
      <w:r w:rsidR="00276D3D" w:rsidRPr="0023285B">
        <w:rPr>
          <w:sz w:val="24"/>
          <w:szCs w:val="24"/>
        </w:rPr>
        <w:t>and</w:t>
      </w:r>
      <w:r w:rsidR="00C51298" w:rsidRPr="0023285B">
        <w:rPr>
          <w:sz w:val="24"/>
          <w:szCs w:val="24"/>
        </w:rPr>
        <w:t xml:space="preserve"> </w:t>
      </w:r>
      <w:r w:rsidR="00613859" w:rsidRPr="0023285B">
        <w:rPr>
          <w:sz w:val="24"/>
          <w:szCs w:val="24"/>
        </w:rPr>
        <w:t xml:space="preserve">we discover later that </w:t>
      </w:r>
      <w:r w:rsidR="00C51298" w:rsidRPr="0023285B">
        <w:rPr>
          <w:sz w:val="24"/>
          <w:szCs w:val="24"/>
        </w:rPr>
        <w:t>he is already married (see page 29).</w:t>
      </w:r>
    </w:p>
    <w:p w14:paraId="53117219" w14:textId="7CA4B958" w:rsidR="00344058" w:rsidRPr="0023285B" w:rsidRDefault="00D95695" w:rsidP="00344058">
      <w:pPr>
        <w:rPr>
          <w:sz w:val="24"/>
          <w:szCs w:val="24"/>
        </w:rPr>
      </w:pPr>
      <w:r w:rsidRPr="0023285B">
        <w:rPr>
          <w:sz w:val="24"/>
          <w:szCs w:val="24"/>
        </w:rPr>
        <w:t>I think these experiences and emotions cross ethnic and social stereotypes</w:t>
      </w:r>
      <w:r w:rsidR="00DF42C1" w:rsidRPr="0023285B">
        <w:rPr>
          <w:sz w:val="24"/>
          <w:szCs w:val="24"/>
        </w:rPr>
        <w:t>, a</w:t>
      </w:r>
      <w:r w:rsidR="004328A9" w:rsidRPr="0023285B">
        <w:rPr>
          <w:sz w:val="24"/>
          <w:szCs w:val="24"/>
        </w:rPr>
        <w:t xml:space="preserve">nd of course, it doesn’t only happen to young </w:t>
      </w:r>
      <w:r w:rsidR="00613859" w:rsidRPr="0023285B">
        <w:rPr>
          <w:sz w:val="24"/>
          <w:szCs w:val="24"/>
        </w:rPr>
        <w:t>women</w:t>
      </w:r>
      <w:r w:rsidR="004328A9" w:rsidRPr="0023285B">
        <w:rPr>
          <w:sz w:val="24"/>
          <w:szCs w:val="24"/>
        </w:rPr>
        <w:t>.</w:t>
      </w:r>
      <w:r w:rsidR="00276D3D" w:rsidRPr="0023285B">
        <w:rPr>
          <w:sz w:val="24"/>
          <w:szCs w:val="24"/>
        </w:rPr>
        <w:t xml:space="preserve"> Or, indeed, only to women.</w:t>
      </w:r>
    </w:p>
    <w:p w14:paraId="73D332C6" w14:textId="77777777" w:rsidR="00DF42C1" w:rsidRPr="0023285B" w:rsidRDefault="00DF42C1">
      <w:pPr>
        <w:rPr>
          <w:sz w:val="24"/>
          <w:szCs w:val="24"/>
        </w:rPr>
      </w:pPr>
    </w:p>
    <w:p w14:paraId="35AEB1B7" w14:textId="7451A1E1" w:rsidR="00641159" w:rsidRPr="0023285B" w:rsidRDefault="006746D0">
      <w:pPr>
        <w:rPr>
          <w:sz w:val="24"/>
          <w:szCs w:val="24"/>
        </w:rPr>
      </w:pPr>
      <w:r w:rsidRPr="0023285B">
        <w:rPr>
          <w:sz w:val="24"/>
          <w:szCs w:val="24"/>
        </w:rPr>
        <w:t>C</w:t>
      </w:r>
      <w:r w:rsidR="00641159" w:rsidRPr="0023285B">
        <w:rPr>
          <w:sz w:val="24"/>
          <w:szCs w:val="24"/>
        </w:rPr>
        <w:t xml:space="preserve">lues in this poem are his control of the date and the quiet park, and </w:t>
      </w:r>
      <w:r w:rsidR="00A673EB" w:rsidRPr="0023285B">
        <w:rPr>
          <w:sz w:val="24"/>
          <w:szCs w:val="24"/>
        </w:rPr>
        <w:t xml:space="preserve">then </w:t>
      </w:r>
      <w:r w:rsidR="00641159" w:rsidRPr="0023285B">
        <w:rPr>
          <w:sz w:val="24"/>
          <w:szCs w:val="24"/>
        </w:rPr>
        <w:t xml:space="preserve">paying </w:t>
      </w:r>
      <w:r w:rsidR="004328A9" w:rsidRPr="0023285B">
        <w:rPr>
          <w:sz w:val="24"/>
          <w:szCs w:val="24"/>
        </w:rPr>
        <w:t xml:space="preserve">for their meal </w:t>
      </w:r>
      <w:r w:rsidR="00641159" w:rsidRPr="0023285B">
        <w:rPr>
          <w:sz w:val="24"/>
          <w:szCs w:val="24"/>
        </w:rPr>
        <w:t>in cash</w:t>
      </w:r>
      <w:r w:rsidR="004328A9" w:rsidRPr="0023285B">
        <w:rPr>
          <w:sz w:val="24"/>
          <w:szCs w:val="24"/>
        </w:rPr>
        <w:t xml:space="preserve"> so it doesn’t turn up on his </w:t>
      </w:r>
      <w:r w:rsidR="00F5748B" w:rsidRPr="0023285B">
        <w:rPr>
          <w:sz w:val="24"/>
          <w:szCs w:val="24"/>
        </w:rPr>
        <w:t xml:space="preserve">bank </w:t>
      </w:r>
      <w:r w:rsidR="004328A9" w:rsidRPr="0023285B">
        <w:rPr>
          <w:sz w:val="24"/>
          <w:szCs w:val="24"/>
        </w:rPr>
        <w:t>statement</w:t>
      </w:r>
      <w:r w:rsidR="00641159" w:rsidRPr="0023285B">
        <w:rPr>
          <w:sz w:val="24"/>
          <w:szCs w:val="24"/>
        </w:rPr>
        <w:t xml:space="preserve">. </w:t>
      </w:r>
      <w:r w:rsidR="00DF42C1" w:rsidRPr="0023285B">
        <w:rPr>
          <w:sz w:val="24"/>
          <w:szCs w:val="24"/>
        </w:rPr>
        <w:t>The title is another clue.</w:t>
      </w:r>
    </w:p>
    <w:p w14:paraId="3D46AFA6" w14:textId="77777777" w:rsidR="00DD01C9" w:rsidRPr="0023285B" w:rsidRDefault="00DD01C9" w:rsidP="00DD01C9">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DF42C1" w:rsidRPr="0023285B" w14:paraId="6DB95A40" w14:textId="77777777" w:rsidTr="007F02B9">
        <w:tc>
          <w:tcPr>
            <w:tcW w:w="9350" w:type="dxa"/>
            <w:shd w:val="clear" w:color="auto" w:fill="D9D9D9" w:themeFill="background1" w:themeFillShade="D9"/>
          </w:tcPr>
          <w:p w14:paraId="5BCD4ABF" w14:textId="7580D370" w:rsidR="00DD01C9" w:rsidRPr="0023285B" w:rsidRDefault="00DD01C9" w:rsidP="007F02B9">
            <w:pPr>
              <w:jc w:val="center"/>
              <w:rPr>
                <w:b/>
                <w:sz w:val="24"/>
                <w:szCs w:val="24"/>
              </w:rPr>
            </w:pPr>
            <w:r w:rsidRPr="0023285B">
              <w:rPr>
                <w:b/>
                <w:sz w:val="24"/>
                <w:szCs w:val="24"/>
              </w:rPr>
              <w:t>Checkout - page 1</w:t>
            </w:r>
            <w:r w:rsidR="006216CA" w:rsidRPr="0023285B">
              <w:rPr>
                <w:b/>
                <w:sz w:val="24"/>
                <w:szCs w:val="24"/>
              </w:rPr>
              <w:t>7</w:t>
            </w:r>
          </w:p>
        </w:tc>
      </w:tr>
    </w:tbl>
    <w:p w14:paraId="45450D87" w14:textId="77777777" w:rsidR="006216CA" w:rsidRPr="0023285B" w:rsidRDefault="006216CA" w:rsidP="00DD01C9">
      <w:pPr>
        <w:rPr>
          <w:b/>
          <w:sz w:val="24"/>
          <w:szCs w:val="24"/>
        </w:rPr>
      </w:pPr>
    </w:p>
    <w:p w14:paraId="567FBE92" w14:textId="2BB46777" w:rsidR="00DD01C9" w:rsidRPr="0023285B" w:rsidRDefault="00992854" w:rsidP="00DD01C9">
      <w:pPr>
        <w:rPr>
          <w:b/>
          <w:sz w:val="24"/>
          <w:szCs w:val="24"/>
        </w:rPr>
      </w:pPr>
      <w:r w:rsidRPr="0023285B">
        <w:rPr>
          <w:b/>
          <w:sz w:val="24"/>
          <w:szCs w:val="24"/>
        </w:rPr>
        <w:t>Lew:  My eulogy</w:t>
      </w:r>
    </w:p>
    <w:p w14:paraId="7DBECB97" w14:textId="77777777" w:rsidR="00DD01C9" w:rsidRPr="0023285B" w:rsidRDefault="00DD01C9" w:rsidP="00DD01C9">
      <w:pPr>
        <w:rPr>
          <w:sz w:val="24"/>
          <w:szCs w:val="24"/>
        </w:rPr>
      </w:pPr>
    </w:p>
    <w:p w14:paraId="1B9556EB" w14:textId="467C37FB" w:rsidR="00DD01C9" w:rsidRPr="0023285B" w:rsidRDefault="00642F5D" w:rsidP="00DD01C9">
      <w:pPr>
        <w:rPr>
          <w:sz w:val="24"/>
          <w:szCs w:val="24"/>
        </w:rPr>
      </w:pPr>
      <w:r w:rsidRPr="0023285B">
        <w:rPr>
          <w:sz w:val="24"/>
          <w:szCs w:val="24"/>
        </w:rPr>
        <w:t>Lew is based on my</w:t>
      </w:r>
      <w:r w:rsidR="00374AE9" w:rsidRPr="0023285B">
        <w:rPr>
          <w:sz w:val="24"/>
          <w:szCs w:val="24"/>
        </w:rPr>
        <w:t xml:space="preserve"> old</w:t>
      </w:r>
      <w:r w:rsidRPr="0023285B">
        <w:rPr>
          <w:sz w:val="24"/>
          <w:szCs w:val="24"/>
        </w:rPr>
        <w:t xml:space="preserve"> friend and dog-sharer Lewis Howe-Bennett who is a </w:t>
      </w:r>
      <w:r w:rsidR="00B51BCC">
        <w:rPr>
          <w:sz w:val="24"/>
          <w:szCs w:val="24"/>
        </w:rPr>
        <w:t xml:space="preserve">professional </w:t>
      </w:r>
      <w:r w:rsidRPr="0023285B">
        <w:rPr>
          <w:sz w:val="24"/>
          <w:szCs w:val="24"/>
        </w:rPr>
        <w:t>water</w:t>
      </w:r>
      <w:r w:rsidR="00B51BCC">
        <w:rPr>
          <w:sz w:val="24"/>
          <w:szCs w:val="24"/>
        </w:rPr>
        <w:t xml:space="preserve"> </w:t>
      </w:r>
      <w:proofErr w:type="spellStart"/>
      <w:r w:rsidRPr="0023285B">
        <w:rPr>
          <w:sz w:val="24"/>
          <w:szCs w:val="24"/>
        </w:rPr>
        <w:t>colour</w:t>
      </w:r>
      <w:proofErr w:type="spellEnd"/>
      <w:r w:rsidR="00B51BCC">
        <w:rPr>
          <w:sz w:val="24"/>
          <w:szCs w:val="24"/>
        </w:rPr>
        <w:t xml:space="preserve"> artist</w:t>
      </w:r>
      <w:r w:rsidRPr="0023285B">
        <w:rPr>
          <w:sz w:val="24"/>
          <w:szCs w:val="24"/>
        </w:rPr>
        <w:t xml:space="preserve"> (born 1934). </w:t>
      </w:r>
    </w:p>
    <w:p w14:paraId="48D54E5A" w14:textId="77777777" w:rsidR="00642F5D" w:rsidRPr="0023285B" w:rsidRDefault="00642F5D" w:rsidP="00DD01C9">
      <w:pPr>
        <w:rPr>
          <w:sz w:val="24"/>
          <w:szCs w:val="24"/>
        </w:rPr>
      </w:pPr>
    </w:p>
    <w:p w14:paraId="007EDA61" w14:textId="7ABC2D38" w:rsidR="00642F5D" w:rsidRPr="0023285B" w:rsidRDefault="00642F5D" w:rsidP="00642F5D">
      <w:pPr>
        <w:pStyle w:val="NormalWeb"/>
        <w:spacing w:before="0" w:beforeAutospacing="0" w:after="0" w:afterAutospacing="0"/>
        <w:rPr>
          <w:rFonts w:asciiTheme="minorHAnsi" w:hAnsiTheme="minorHAnsi"/>
        </w:rPr>
      </w:pPr>
      <w:r w:rsidRPr="0023285B">
        <w:rPr>
          <w:rFonts w:asciiTheme="minorHAnsi" w:hAnsiTheme="minorHAnsi"/>
        </w:rPr>
        <w:t>Like all young men of his generation, Lew did two years ‘National Service’. In his case, he served in Wiltshire, packing muniti</w:t>
      </w:r>
      <w:r w:rsidR="00374AE9" w:rsidRPr="0023285B">
        <w:rPr>
          <w:rFonts w:asciiTheme="minorHAnsi" w:hAnsiTheme="minorHAnsi"/>
        </w:rPr>
        <w:t>o</w:t>
      </w:r>
      <w:r w:rsidRPr="0023285B">
        <w:rPr>
          <w:rFonts w:asciiTheme="minorHAnsi" w:hAnsiTheme="minorHAnsi"/>
        </w:rPr>
        <w:t>ns f</w:t>
      </w:r>
      <w:r w:rsidR="00276D3D" w:rsidRPr="0023285B">
        <w:rPr>
          <w:rFonts w:asciiTheme="minorHAnsi" w:hAnsiTheme="minorHAnsi"/>
        </w:rPr>
        <w:t>o</w:t>
      </w:r>
      <w:r w:rsidRPr="0023285B">
        <w:rPr>
          <w:rFonts w:asciiTheme="minorHAnsi" w:hAnsiTheme="minorHAnsi"/>
        </w:rPr>
        <w:t>r the Korean War.</w:t>
      </w:r>
    </w:p>
    <w:p w14:paraId="6359AA52" w14:textId="03CDA1F9" w:rsidR="00034417" w:rsidRPr="0023285B" w:rsidRDefault="005B10A0" w:rsidP="00034417">
      <w:pPr>
        <w:pStyle w:val="NormalWeb"/>
        <w:numPr>
          <w:ilvl w:val="0"/>
          <w:numId w:val="34"/>
        </w:numPr>
        <w:spacing w:before="0" w:beforeAutospacing="0" w:after="0" w:afterAutospacing="0"/>
        <w:rPr>
          <w:rFonts w:asciiTheme="minorHAnsi" w:hAnsiTheme="minorHAnsi"/>
          <w:i/>
        </w:rPr>
      </w:pPr>
      <w:r w:rsidRPr="00B51BCC">
        <w:rPr>
          <w:rFonts w:asciiTheme="minorHAnsi" w:hAnsiTheme="minorHAnsi"/>
          <w:bCs/>
          <w:i/>
        </w:rPr>
        <w:t>“</w:t>
      </w:r>
      <w:hyperlink r:id="rId16" w:tooltip="Conscription" w:history="1">
        <w:r w:rsidR="00642F5D" w:rsidRPr="00B51BCC">
          <w:rPr>
            <w:rStyle w:val="Hyperlink"/>
            <w:rFonts w:asciiTheme="minorHAnsi" w:eastAsiaTheme="majorEastAsia" w:hAnsiTheme="minorHAnsi"/>
            <w:bCs/>
            <w:i/>
            <w:color w:val="auto"/>
            <w:u w:val="none"/>
          </w:rPr>
          <w:t>Conscription</w:t>
        </w:r>
      </w:hyperlink>
      <w:r w:rsidR="00642F5D" w:rsidRPr="00B51BCC">
        <w:rPr>
          <w:rFonts w:asciiTheme="minorHAnsi" w:hAnsiTheme="minorHAnsi"/>
          <w:bCs/>
          <w:i/>
        </w:rPr>
        <w:t xml:space="preserve"> in the </w:t>
      </w:r>
      <w:hyperlink r:id="rId17" w:tooltip="United Kingdom" w:history="1">
        <w:r w:rsidR="00642F5D" w:rsidRPr="00B51BCC">
          <w:rPr>
            <w:rStyle w:val="Hyperlink"/>
            <w:rFonts w:asciiTheme="minorHAnsi" w:eastAsiaTheme="majorEastAsia" w:hAnsiTheme="minorHAnsi"/>
            <w:bCs/>
            <w:i/>
            <w:color w:val="auto"/>
            <w:u w:val="none"/>
          </w:rPr>
          <w:t>United Kingdom</w:t>
        </w:r>
      </w:hyperlink>
      <w:r w:rsidR="00642F5D" w:rsidRPr="0023285B">
        <w:rPr>
          <w:rFonts w:asciiTheme="minorHAnsi" w:hAnsiTheme="minorHAnsi"/>
          <w:i/>
        </w:rPr>
        <w:t xml:space="preserve"> has existed for two periods in modern times. The first was from 1916 to 1920, the second from 1939 to 1960, with the last conscripted soldiers leaving the service in 1963. Known as Military Service from 1916 to 1920, the system of conscription from 1939 to 1960 was called National Service.”</w:t>
      </w:r>
      <w:r w:rsidR="00034417">
        <w:rPr>
          <w:rFonts w:asciiTheme="minorHAnsi" w:hAnsiTheme="minorHAnsi"/>
          <w:i/>
        </w:rPr>
        <w:t xml:space="preserve"> (</w:t>
      </w:r>
      <w:hyperlink r:id="rId18" w:history="1">
        <w:r w:rsidR="00034417" w:rsidRPr="00745C75">
          <w:rPr>
            <w:rStyle w:val="Hyperlink"/>
            <w:rFonts w:asciiTheme="minorHAnsi" w:hAnsiTheme="minorHAnsi"/>
            <w:i/>
          </w:rPr>
          <w:t>https://en.wikipedia.org/wiki/Conscription</w:t>
        </w:r>
      </w:hyperlink>
      <w:r w:rsidR="00034417">
        <w:rPr>
          <w:rFonts w:asciiTheme="minorHAnsi" w:hAnsiTheme="minorHAnsi"/>
          <w:i/>
        </w:rPr>
        <w:t>)</w:t>
      </w:r>
      <w:r w:rsidR="00034417" w:rsidRPr="0023285B">
        <w:rPr>
          <w:rFonts w:asciiTheme="minorHAnsi" w:hAnsiTheme="minorHAnsi"/>
          <w:i/>
        </w:rPr>
        <w:t xml:space="preserve">. </w:t>
      </w:r>
    </w:p>
    <w:p w14:paraId="5F7A0457" w14:textId="77777777" w:rsidR="00DD01C9" w:rsidRPr="0023285B" w:rsidRDefault="00DD01C9" w:rsidP="00DD01C9">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DF42C1" w:rsidRPr="0023285B" w14:paraId="56E694D2" w14:textId="77777777" w:rsidTr="007F02B9">
        <w:tc>
          <w:tcPr>
            <w:tcW w:w="9350" w:type="dxa"/>
            <w:shd w:val="clear" w:color="auto" w:fill="D9D9D9" w:themeFill="background1" w:themeFillShade="D9"/>
          </w:tcPr>
          <w:p w14:paraId="670571AB" w14:textId="7DC8768D" w:rsidR="00DD01C9" w:rsidRPr="0023285B" w:rsidRDefault="00DD01C9" w:rsidP="007F02B9">
            <w:pPr>
              <w:jc w:val="center"/>
              <w:rPr>
                <w:b/>
                <w:sz w:val="24"/>
                <w:szCs w:val="24"/>
              </w:rPr>
            </w:pPr>
            <w:r w:rsidRPr="0023285B">
              <w:rPr>
                <w:b/>
                <w:sz w:val="24"/>
                <w:szCs w:val="24"/>
              </w:rPr>
              <w:t>Checkout - page 1</w:t>
            </w:r>
            <w:r w:rsidR="005B10A0" w:rsidRPr="0023285B">
              <w:rPr>
                <w:b/>
                <w:sz w:val="24"/>
                <w:szCs w:val="24"/>
              </w:rPr>
              <w:t>8</w:t>
            </w:r>
          </w:p>
        </w:tc>
      </w:tr>
    </w:tbl>
    <w:p w14:paraId="66E8251D" w14:textId="77777777" w:rsidR="00DD01C9" w:rsidRPr="0023285B" w:rsidRDefault="00DD01C9" w:rsidP="00DD01C9">
      <w:pPr>
        <w:rPr>
          <w:b/>
          <w:color w:val="FF0000"/>
          <w:sz w:val="24"/>
          <w:szCs w:val="24"/>
        </w:rPr>
      </w:pPr>
    </w:p>
    <w:p w14:paraId="1F251094" w14:textId="5C35DAE7" w:rsidR="005B10A0" w:rsidRPr="0023285B" w:rsidRDefault="005B10A0" w:rsidP="005B10A0">
      <w:pPr>
        <w:rPr>
          <w:sz w:val="24"/>
          <w:szCs w:val="24"/>
        </w:rPr>
      </w:pPr>
      <w:r w:rsidRPr="0023285B">
        <w:rPr>
          <w:sz w:val="24"/>
          <w:szCs w:val="24"/>
        </w:rPr>
        <w:t xml:space="preserve">It’s not fair </w:t>
      </w:r>
      <w:r w:rsidR="00DF42C1" w:rsidRPr="0023285B">
        <w:rPr>
          <w:sz w:val="24"/>
          <w:szCs w:val="24"/>
        </w:rPr>
        <w:t>for Nona to</w:t>
      </w:r>
      <w:r w:rsidRPr="0023285B">
        <w:rPr>
          <w:sz w:val="24"/>
          <w:szCs w:val="24"/>
        </w:rPr>
        <w:t xml:space="preserve"> say that ‘school chucked me out’ when she fell pregnant. Schools wouldn’t do that these days, but it’s how she felt.</w:t>
      </w:r>
    </w:p>
    <w:p w14:paraId="1ADC9998" w14:textId="77777777" w:rsidR="005B10A0" w:rsidRPr="0023285B" w:rsidRDefault="00284CD1" w:rsidP="00DD01C9">
      <w:pPr>
        <w:rPr>
          <w:sz w:val="24"/>
          <w:szCs w:val="24"/>
        </w:rPr>
      </w:pPr>
      <w:hyperlink r:id="rId19" w:history="1">
        <w:r w:rsidR="005B10A0" w:rsidRPr="0023285B">
          <w:rPr>
            <w:rStyle w:val="Hyperlink"/>
            <w:sz w:val="24"/>
            <w:szCs w:val="24"/>
          </w:rPr>
          <w:t>https://www.babycentre.co.uk/x1043670/im-school-age-and-pregnant-can-i-keep-my-education-going</w:t>
        </w:r>
      </w:hyperlink>
      <w:r w:rsidR="005B10A0" w:rsidRPr="0023285B">
        <w:rPr>
          <w:sz w:val="24"/>
          <w:szCs w:val="24"/>
        </w:rPr>
        <w:t xml:space="preserve"> </w:t>
      </w:r>
    </w:p>
    <w:p w14:paraId="31CB4A67" w14:textId="77777777" w:rsidR="00DD01C9" w:rsidRPr="0023285B" w:rsidRDefault="00DD01C9" w:rsidP="00DD01C9">
      <w:pPr>
        <w:rPr>
          <w:sz w:val="24"/>
          <w:szCs w:val="24"/>
        </w:rPr>
      </w:pPr>
    </w:p>
    <w:p w14:paraId="078441EB" w14:textId="7675E52A" w:rsidR="00DD01C9" w:rsidRPr="0023285B" w:rsidRDefault="005B10A0" w:rsidP="00617663">
      <w:pPr>
        <w:rPr>
          <w:b/>
          <w:sz w:val="24"/>
          <w:szCs w:val="24"/>
        </w:rPr>
      </w:pPr>
      <w:r w:rsidRPr="0023285B">
        <w:rPr>
          <w:b/>
          <w:sz w:val="24"/>
          <w:szCs w:val="24"/>
        </w:rPr>
        <w:t>Trevor:  Brief Encounter</w:t>
      </w:r>
    </w:p>
    <w:p w14:paraId="1BC642FC" w14:textId="77777777" w:rsidR="007F02B9" w:rsidRDefault="00E24AC1" w:rsidP="00DF42C1">
      <w:pPr>
        <w:rPr>
          <w:sz w:val="24"/>
          <w:szCs w:val="24"/>
        </w:rPr>
      </w:pPr>
      <w:r w:rsidRPr="0023285B">
        <w:rPr>
          <w:sz w:val="24"/>
          <w:szCs w:val="24"/>
        </w:rPr>
        <w:t xml:space="preserve">We’ve met Trevor before, flirting with Lulu on page 16. He obviously hasn’t learnt his lesson. </w:t>
      </w:r>
    </w:p>
    <w:p w14:paraId="69A3D47B" w14:textId="77777777" w:rsidR="007F02B9" w:rsidRDefault="007F02B9" w:rsidP="00DF42C1">
      <w:pPr>
        <w:rPr>
          <w:sz w:val="24"/>
          <w:szCs w:val="24"/>
        </w:rPr>
      </w:pPr>
    </w:p>
    <w:p w14:paraId="196B748D" w14:textId="7028A299" w:rsidR="00617663" w:rsidRPr="0023285B" w:rsidRDefault="007F02B9" w:rsidP="00DF42C1">
      <w:pPr>
        <w:rPr>
          <w:sz w:val="24"/>
          <w:szCs w:val="24"/>
        </w:rPr>
      </w:pPr>
      <w:r>
        <w:rPr>
          <w:sz w:val="24"/>
          <w:szCs w:val="24"/>
        </w:rPr>
        <w:t>E</w:t>
      </w:r>
      <w:r w:rsidR="00617663" w:rsidRPr="0023285B">
        <w:rPr>
          <w:sz w:val="24"/>
          <w:szCs w:val="24"/>
        </w:rPr>
        <w:t xml:space="preserve">very town used to have a </w:t>
      </w:r>
      <w:r w:rsidR="008039F1" w:rsidRPr="0023285B">
        <w:rPr>
          <w:sz w:val="24"/>
          <w:szCs w:val="24"/>
        </w:rPr>
        <w:t xml:space="preserve">huge, circular </w:t>
      </w:r>
      <w:r w:rsidR="00617663" w:rsidRPr="0023285B">
        <w:rPr>
          <w:bCs/>
          <w:sz w:val="24"/>
          <w:szCs w:val="24"/>
        </w:rPr>
        <w:t>gasometer</w:t>
      </w:r>
      <w:r w:rsidR="008039F1" w:rsidRPr="0023285B">
        <w:rPr>
          <w:sz w:val="24"/>
          <w:szCs w:val="24"/>
        </w:rPr>
        <w:t xml:space="preserve"> </w:t>
      </w:r>
      <w:r w:rsidR="00694FD3">
        <w:rPr>
          <w:sz w:val="24"/>
          <w:szCs w:val="24"/>
        </w:rPr>
        <w:t>(</w:t>
      </w:r>
      <w:proofErr w:type="spellStart"/>
      <w:r w:rsidR="00694FD3" w:rsidRPr="003C171D">
        <w:rPr>
          <w:rStyle w:val="phoneticspelling"/>
        </w:rPr>
        <w:t>ɡaˈ</w:t>
      </w:r>
      <w:r w:rsidR="00694FD3" w:rsidRPr="003C171D">
        <w:rPr>
          <w:rStyle w:val="phoneticspelling"/>
          <w:b/>
        </w:rPr>
        <w:t>s</w:t>
      </w:r>
      <w:r w:rsidR="00694FD3">
        <w:rPr>
          <w:rStyle w:val="phoneticspelling"/>
          <w:b/>
        </w:rPr>
        <w:t>o</w:t>
      </w:r>
      <w:proofErr w:type="spellEnd"/>
      <w:r w:rsidR="00694FD3">
        <w:rPr>
          <w:rStyle w:val="phoneticspelling"/>
          <w:b/>
        </w:rPr>
        <w:t xml:space="preserve"> </w:t>
      </w:r>
      <w:proofErr w:type="spellStart"/>
      <w:r w:rsidR="00694FD3" w:rsidRPr="003C171D">
        <w:rPr>
          <w:rStyle w:val="phoneticspelling"/>
        </w:rPr>
        <w:t>mɪtə</w:t>
      </w:r>
      <w:proofErr w:type="spellEnd"/>
      <w:r w:rsidR="00694FD3" w:rsidRPr="003C171D">
        <w:rPr>
          <w:sz w:val="24"/>
          <w:szCs w:val="24"/>
        </w:rPr>
        <w:t>)</w:t>
      </w:r>
      <w:r w:rsidR="00694FD3">
        <w:rPr>
          <w:sz w:val="24"/>
          <w:szCs w:val="24"/>
        </w:rPr>
        <w:t xml:space="preserve"> </w:t>
      </w:r>
      <w:r w:rsidR="00617663" w:rsidRPr="0023285B">
        <w:rPr>
          <w:sz w:val="24"/>
          <w:szCs w:val="24"/>
        </w:rPr>
        <w:t xml:space="preserve">for storing </w:t>
      </w:r>
      <w:r w:rsidR="00694FD3">
        <w:rPr>
          <w:sz w:val="24"/>
          <w:szCs w:val="24"/>
        </w:rPr>
        <w:t xml:space="preserve">household </w:t>
      </w:r>
      <w:r w:rsidR="00617663" w:rsidRPr="0023285B">
        <w:rPr>
          <w:sz w:val="24"/>
          <w:szCs w:val="24"/>
        </w:rPr>
        <w:t xml:space="preserve">gas. Many of them have now been dismantled. </w:t>
      </w:r>
      <w:hyperlink r:id="rId20" w:history="1">
        <w:r w:rsidR="008039F1" w:rsidRPr="0023285B">
          <w:rPr>
            <w:rStyle w:val="Hyperlink"/>
            <w:sz w:val="24"/>
            <w:szCs w:val="24"/>
          </w:rPr>
          <w:t>https://en.wikipedia.org/wiki/Gas_holder</w:t>
        </w:r>
      </w:hyperlink>
      <w:r w:rsidR="008039F1" w:rsidRPr="0023285B">
        <w:rPr>
          <w:sz w:val="24"/>
          <w:szCs w:val="24"/>
        </w:rPr>
        <w:t xml:space="preserve"> </w:t>
      </w:r>
    </w:p>
    <w:p w14:paraId="4864BF98" w14:textId="14449586" w:rsidR="00DD01C9" w:rsidRPr="0023285B" w:rsidRDefault="00DD01C9" w:rsidP="00DD01C9">
      <w:pPr>
        <w:rPr>
          <w:sz w:val="24"/>
          <w:szCs w:val="24"/>
        </w:rPr>
      </w:pPr>
    </w:p>
    <w:p w14:paraId="600E954C" w14:textId="1FD7C470" w:rsidR="00DD01C9" w:rsidRPr="0023285B" w:rsidRDefault="005B10A0" w:rsidP="00DD01C9">
      <w:pPr>
        <w:rPr>
          <w:sz w:val="24"/>
          <w:szCs w:val="24"/>
        </w:rPr>
      </w:pPr>
      <w:r w:rsidRPr="0023285B">
        <w:rPr>
          <w:sz w:val="24"/>
          <w:szCs w:val="24"/>
        </w:rPr>
        <w:t xml:space="preserve">Brief Encounter is a famous film from the 1940s. </w:t>
      </w:r>
      <w:hyperlink r:id="rId21" w:history="1">
        <w:r w:rsidRPr="0023285B">
          <w:rPr>
            <w:rStyle w:val="Hyperlink"/>
            <w:sz w:val="24"/>
            <w:szCs w:val="24"/>
          </w:rPr>
          <w:t>https://en.wikipedia.org/wiki/Brief_Encounter</w:t>
        </w:r>
      </w:hyperlink>
      <w:r w:rsidRPr="0023285B">
        <w:rPr>
          <w:sz w:val="24"/>
          <w:szCs w:val="24"/>
        </w:rPr>
        <w:t xml:space="preserve"> Th</w:t>
      </w:r>
      <w:r w:rsidR="00617663" w:rsidRPr="0023285B">
        <w:rPr>
          <w:sz w:val="24"/>
          <w:szCs w:val="24"/>
        </w:rPr>
        <w:t>e only way that my poem echoes the film is that two people meet in a railway station. Otherwise, th</w:t>
      </w:r>
      <w:r w:rsidRPr="0023285B">
        <w:rPr>
          <w:sz w:val="24"/>
          <w:szCs w:val="24"/>
        </w:rPr>
        <w:t xml:space="preserve">at story is </w:t>
      </w:r>
      <w:r w:rsidR="00617663" w:rsidRPr="0023285B">
        <w:rPr>
          <w:sz w:val="24"/>
          <w:szCs w:val="24"/>
        </w:rPr>
        <w:t>nothing like this one</w:t>
      </w:r>
      <w:r w:rsidR="009A6474" w:rsidRPr="0023285B">
        <w:rPr>
          <w:sz w:val="24"/>
          <w:szCs w:val="24"/>
        </w:rPr>
        <w:t>!</w:t>
      </w:r>
      <w:r w:rsidR="00617663" w:rsidRPr="0023285B">
        <w:rPr>
          <w:sz w:val="24"/>
          <w:szCs w:val="24"/>
        </w:rPr>
        <w:t xml:space="preserve"> The leading male actor in the film was Trevor Howard, </w:t>
      </w:r>
      <w:r w:rsidR="00DC4AB8">
        <w:rPr>
          <w:sz w:val="24"/>
          <w:szCs w:val="24"/>
        </w:rPr>
        <w:t>which is where</w:t>
      </w:r>
      <w:r w:rsidR="00617663" w:rsidRPr="0023285B">
        <w:rPr>
          <w:sz w:val="24"/>
          <w:szCs w:val="24"/>
        </w:rPr>
        <w:t xml:space="preserve"> I got this character’s name.</w:t>
      </w:r>
    </w:p>
    <w:p w14:paraId="367429F3" w14:textId="77777777" w:rsidR="00DD01C9" w:rsidRPr="0023285B" w:rsidRDefault="00DD01C9" w:rsidP="00DD01C9">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28729C" w:rsidRPr="0023285B" w14:paraId="67686B7B" w14:textId="77777777" w:rsidTr="007F02B9">
        <w:tc>
          <w:tcPr>
            <w:tcW w:w="9350" w:type="dxa"/>
            <w:shd w:val="clear" w:color="auto" w:fill="D9D9D9" w:themeFill="background1" w:themeFillShade="D9"/>
          </w:tcPr>
          <w:p w14:paraId="217A2EF7" w14:textId="68055DB4" w:rsidR="00DD01C9" w:rsidRPr="0023285B" w:rsidRDefault="00DD01C9" w:rsidP="007F02B9">
            <w:pPr>
              <w:jc w:val="center"/>
              <w:rPr>
                <w:b/>
                <w:sz w:val="24"/>
                <w:szCs w:val="24"/>
              </w:rPr>
            </w:pPr>
            <w:r w:rsidRPr="0023285B">
              <w:rPr>
                <w:b/>
                <w:sz w:val="24"/>
                <w:szCs w:val="24"/>
              </w:rPr>
              <w:t>Checkout - page 1</w:t>
            </w:r>
            <w:r w:rsidR="008039F1" w:rsidRPr="0023285B">
              <w:rPr>
                <w:b/>
                <w:sz w:val="24"/>
                <w:szCs w:val="24"/>
              </w:rPr>
              <w:t>9</w:t>
            </w:r>
          </w:p>
        </w:tc>
      </w:tr>
    </w:tbl>
    <w:p w14:paraId="2BF03EE7" w14:textId="77777777" w:rsidR="00DD01C9" w:rsidRPr="0023285B" w:rsidRDefault="00DD01C9" w:rsidP="00DD01C9">
      <w:pPr>
        <w:rPr>
          <w:b/>
          <w:color w:val="FF0000"/>
          <w:sz w:val="24"/>
          <w:szCs w:val="24"/>
        </w:rPr>
      </w:pPr>
    </w:p>
    <w:p w14:paraId="6E85C184" w14:textId="61E4704B" w:rsidR="004A6FC0" w:rsidRPr="0023285B" w:rsidRDefault="004A6FC0" w:rsidP="004A6FC0">
      <w:pPr>
        <w:rPr>
          <w:sz w:val="24"/>
          <w:szCs w:val="24"/>
        </w:rPr>
      </w:pPr>
      <w:r w:rsidRPr="0023285B">
        <w:rPr>
          <w:sz w:val="24"/>
          <w:szCs w:val="24"/>
        </w:rPr>
        <w:t xml:space="preserve">Many northern English surnames have Scandinavian origins, </w:t>
      </w:r>
      <w:r w:rsidR="00E70E75" w:rsidRPr="0023285B">
        <w:rPr>
          <w:sz w:val="24"/>
          <w:szCs w:val="24"/>
        </w:rPr>
        <w:t xml:space="preserve">dating </w:t>
      </w:r>
      <w:r w:rsidRPr="0023285B">
        <w:rPr>
          <w:sz w:val="24"/>
          <w:szCs w:val="24"/>
        </w:rPr>
        <w:t>back to the Viking</w:t>
      </w:r>
      <w:r w:rsidR="007F02B9">
        <w:rPr>
          <w:sz w:val="24"/>
          <w:szCs w:val="24"/>
        </w:rPr>
        <w:t xml:space="preserve"> invasions</w:t>
      </w:r>
      <w:r w:rsidRPr="0023285B">
        <w:rPr>
          <w:sz w:val="24"/>
          <w:szCs w:val="24"/>
        </w:rPr>
        <w:t xml:space="preserve">. Raven is one of those surnames. Eva and Anita are modern Nordic names though, so the family might have come </w:t>
      </w:r>
      <w:r w:rsidR="00BF79D3" w:rsidRPr="0023285B">
        <w:rPr>
          <w:sz w:val="24"/>
          <w:szCs w:val="24"/>
        </w:rPr>
        <w:t>to this country</w:t>
      </w:r>
      <w:r w:rsidRPr="0023285B">
        <w:rPr>
          <w:sz w:val="24"/>
          <w:szCs w:val="24"/>
        </w:rPr>
        <w:t xml:space="preserve"> in more recent times.</w:t>
      </w:r>
    </w:p>
    <w:p w14:paraId="6FE191DF" w14:textId="77777777" w:rsidR="004A6FC0" w:rsidRPr="0023285B" w:rsidRDefault="004A6FC0" w:rsidP="00DD01C9">
      <w:pPr>
        <w:rPr>
          <w:sz w:val="24"/>
          <w:szCs w:val="24"/>
        </w:rPr>
      </w:pPr>
    </w:p>
    <w:p w14:paraId="219505D7" w14:textId="579F3EE7" w:rsidR="00DD01C9" w:rsidRPr="0023285B" w:rsidRDefault="008039F1" w:rsidP="00DD01C9">
      <w:pPr>
        <w:rPr>
          <w:sz w:val="24"/>
          <w:szCs w:val="24"/>
        </w:rPr>
      </w:pPr>
      <w:r w:rsidRPr="0023285B">
        <w:rPr>
          <w:sz w:val="24"/>
          <w:szCs w:val="24"/>
        </w:rPr>
        <w:lastRenderedPageBreak/>
        <w:t xml:space="preserve">Many people have mini-strokes without realizing it, but these can </w:t>
      </w:r>
      <w:r w:rsidR="007021FA">
        <w:rPr>
          <w:sz w:val="24"/>
          <w:szCs w:val="24"/>
        </w:rPr>
        <w:t>signal</w:t>
      </w:r>
      <w:r w:rsidR="00A60299">
        <w:rPr>
          <w:sz w:val="24"/>
          <w:szCs w:val="24"/>
        </w:rPr>
        <w:t xml:space="preserve"> the potential for</w:t>
      </w:r>
      <w:r w:rsidRPr="0023285B">
        <w:rPr>
          <w:sz w:val="24"/>
          <w:szCs w:val="24"/>
        </w:rPr>
        <w:t xml:space="preserve"> a more major episode which is what is described </w:t>
      </w:r>
      <w:r w:rsidR="00A60299">
        <w:rPr>
          <w:sz w:val="24"/>
          <w:szCs w:val="24"/>
        </w:rPr>
        <w:t>in this poem</w:t>
      </w:r>
      <w:r w:rsidRPr="0023285B">
        <w:rPr>
          <w:sz w:val="24"/>
          <w:szCs w:val="24"/>
        </w:rPr>
        <w:t>.</w:t>
      </w:r>
      <w:r w:rsidR="00841F02" w:rsidRPr="0023285B">
        <w:rPr>
          <w:sz w:val="24"/>
          <w:szCs w:val="24"/>
        </w:rPr>
        <w:t xml:space="preserve"> </w:t>
      </w:r>
      <w:proofErr w:type="spellStart"/>
      <w:r w:rsidR="00841F02" w:rsidRPr="0023285B">
        <w:rPr>
          <w:sz w:val="24"/>
          <w:szCs w:val="24"/>
        </w:rPr>
        <w:t>Recognising</w:t>
      </w:r>
      <w:proofErr w:type="spellEnd"/>
      <w:r w:rsidR="00841F02" w:rsidRPr="0023285B">
        <w:rPr>
          <w:sz w:val="24"/>
          <w:szCs w:val="24"/>
        </w:rPr>
        <w:t xml:space="preserve"> the signs is important:</w:t>
      </w:r>
    </w:p>
    <w:p w14:paraId="67A32D50" w14:textId="5661FB65" w:rsidR="000B700E" w:rsidRPr="0023285B" w:rsidRDefault="00284CD1" w:rsidP="000B700E">
      <w:pPr>
        <w:rPr>
          <w:i/>
          <w:sz w:val="24"/>
          <w:szCs w:val="24"/>
        </w:rPr>
      </w:pPr>
      <w:hyperlink r:id="rId22" w:history="1">
        <w:r w:rsidR="008039F1" w:rsidRPr="0023285B">
          <w:rPr>
            <w:rStyle w:val="Hyperlink"/>
            <w:sz w:val="24"/>
            <w:szCs w:val="24"/>
          </w:rPr>
          <w:t>https://www.nhs.uk/conditions/stroke/symptoms/</w:t>
        </w:r>
      </w:hyperlink>
      <w:r w:rsidR="008039F1" w:rsidRPr="0023285B">
        <w:rPr>
          <w:sz w:val="24"/>
          <w:szCs w:val="24"/>
        </w:rPr>
        <w:t xml:space="preserve"> </w:t>
      </w:r>
      <w:r w:rsidR="000B700E" w:rsidRPr="0023285B">
        <w:rPr>
          <w:sz w:val="24"/>
          <w:szCs w:val="24"/>
        </w:rPr>
        <w:t xml:space="preserve">. </w:t>
      </w:r>
    </w:p>
    <w:p w14:paraId="0C830CCE" w14:textId="77777777" w:rsidR="00DC4AB8" w:rsidRPr="00DC4AB8" w:rsidRDefault="00DC4AB8" w:rsidP="00DC4AB8">
      <w:pPr>
        <w:ind w:left="360"/>
        <w:rPr>
          <w:i/>
          <w:sz w:val="24"/>
          <w:szCs w:val="24"/>
        </w:rPr>
      </w:pPr>
      <w:r w:rsidRPr="00DC4AB8">
        <w:rPr>
          <w:sz w:val="24"/>
          <w:szCs w:val="24"/>
        </w:rPr>
        <w:t>“</w:t>
      </w:r>
      <w:r w:rsidRPr="00DC4AB8">
        <w:rPr>
          <w:i/>
          <w:sz w:val="24"/>
          <w:szCs w:val="24"/>
        </w:rPr>
        <w:t xml:space="preserve">A </w:t>
      </w:r>
      <w:hyperlink r:id="rId23" w:history="1">
        <w:r w:rsidRPr="00DC4AB8">
          <w:rPr>
            <w:rStyle w:val="Hyperlink"/>
            <w:rFonts w:eastAsiaTheme="majorEastAsia"/>
            <w:i/>
            <w:color w:val="auto"/>
            <w:sz w:val="24"/>
            <w:szCs w:val="24"/>
            <w:u w:val="none"/>
          </w:rPr>
          <w:t>blood clot</w:t>
        </w:r>
      </w:hyperlink>
      <w:r w:rsidRPr="00DC4AB8">
        <w:rPr>
          <w:i/>
          <w:sz w:val="24"/>
          <w:szCs w:val="24"/>
        </w:rPr>
        <w:t xml:space="preserve"> can block the flow of blood and oxygen to the brain, if the arteries have been narrowed or blocked over time by fatty deposits. Certain things can dangerously accelerate the process: smoking, high blood pressure, obesity, high </w:t>
      </w:r>
      <w:proofErr w:type="spellStart"/>
      <w:r w:rsidRPr="00DC4AB8">
        <w:rPr>
          <w:i/>
          <w:sz w:val="24"/>
          <w:szCs w:val="24"/>
        </w:rPr>
        <w:t>chlorestoral</w:t>
      </w:r>
      <w:proofErr w:type="spellEnd"/>
      <w:r w:rsidRPr="00DC4AB8">
        <w:rPr>
          <w:i/>
          <w:sz w:val="24"/>
          <w:szCs w:val="24"/>
        </w:rPr>
        <w:t xml:space="preserve"> / diabetes, excessive alcohol. “</w:t>
      </w:r>
    </w:p>
    <w:p w14:paraId="47A8BC85" w14:textId="77777777" w:rsidR="00DD01C9" w:rsidRPr="0023285B" w:rsidRDefault="00DD01C9" w:rsidP="00DD01C9">
      <w:pPr>
        <w:rPr>
          <w:sz w:val="24"/>
          <w:szCs w:val="24"/>
        </w:rPr>
      </w:pPr>
    </w:p>
    <w:p w14:paraId="0BF2A727" w14:textId="25CF9CC4" w:rsidR="00DD01C9" w:rsidRPr="0023285B" w:rsidRDefault="008039F1" w:rsidP="00DD01C9">
      <w:pPr>
        <w:rPr>
          <w:b/>
          <w:sz w:val="24"/>
          <w:szCs w:val="24"/>
        </w:rPr>
      </w:pPr>
      <w:r w:rsidRPr="0023285B">
        <w:rPr>
          <w:b/>
          <w:sz w:val="24"/>
          <w:szCs w:val="24"/>
        </w:rPr>
        <w:t>Eva:  Last request</w:t>
      </w:r>
    </w:p>
    <w:p w14:paraId="7856501E" w14:textId="785DA2C2" w:rsidR="004A6FC0" w:rsidRPr="0023285B" w:rsidRDefault="004A6FC0" w:rsidP="004A6FC0">
      <w:pPr>
        <w:rPr>
          <w:sz w:val="24"/>
          <w:szCs w:val="24"/>
        </w:rPr>
      </w:pPr>
      <w:r w:rsidRPr="0023285B">
        <w:rPr>
          <w:sz w:val="24"/>
          <w:szCs w:val="24"/>
        </w:rPr>
        <w:t xml:space="preserve">This is my own story. </w:t>
      </w:r>
      <w:r w:rsidR="00E26C3E" w:rsidRPr="0023285B">
        <w:rPr>
          <w:sz w:val="24"/>
          <w:szCs w:val="24"/>
        </w:rPr>
        <w:t>T</w:t>
      </w:r>
      <w:r w:rsidRPr="0023285B">
        <w:rPr>
          <w:sz w:val="24"/>
          <w:szCs w:val="24"/>
        </w:rPr>
        <w:t xml:space="preserve">his </w:t>
      </w:r>
      <w:r w:rsidR="00E26C3E" w:rsidRPr="0023285B">
        <w:rPr>
          <w:sz w:val="24"/>
          <w:szCs w:val="24"/>
        </w:rPr>
        <w:t>was</w:t>
      </w:r>
      <w:r w:rsidRPr="0023285B">
        <w:rPr>
          <w:sz w:val="24"/>
          <w:szCs w:val="24"/>
        </w:rPr>
        <w:t xml:space="preserve"> my father, my mother, our </w:t>
      </w:r>
      <w:r w:rsidR="00E70E75" w:rsidRPr="0023285B">
        <w:rPr>
          <w:sz w:val="24"/>
          <w:szCs w:val="24"/>
        </w:rPr>
        <w:t xml:space="preserve">exact </w:t>
      </w:r>
      <w:r w:rsidRPr="0023285B">
        <w:rPr>
          <w:sz w:val="24"/>
          <w:szCs w:val="24"/>
        </w:rPr>
        <w:t>conversation. I wish there had been a way I could have said yes</w:t>
      </w:r>
      <w:r w:rsidR="000B700E" w:rsidRPr="0023285B">
        <w:rPr>
          <w:sz w:val="24"/>
          <w:szCs w:val="24"/>
        </w:rPr>
        <w:t xml:space="preserve"> but</w:t>
      </w:r>
      <w:r w:rsidR="00694FD3">
        <w:rPr>
          <w:sz w:val="24"/>
          <w:szCs w:val="24"/>
        </w:rPr>
        <w:t>,</w:t>
      </w:r>
      <w:r w:rsidR="000B700E" w:rsidRPr="0023285B">
        <w:rPr>
          <w:sz w:val="24"/>
          <w:szCs w:val="24"/>
        </w:rPr>
        <w:t xml:space="preserve"> </w:t>
      </w:r>
      <w:r w:rsidR="00694FD3">
        <w:rPr>
          <w:sz w:val="24"/>
          <w:szCs w:val="24"/>
        </w:rPr>
        <w:t xml:space="preserve">to my eternal sorrow, </w:t>
      </w:r>
      <w:r w:rsidR="000B700E" w:rsidRPr="0023285B">
        <w:rPr>
          <w:sz w:val="24"/>
          <w:szCs w:val="24"/>
        </w:rPr>
        <w:t>I was more nervous about breaking the law tha</w:t>
      </w:r>
      <w:r w:rsidR="00E24AC1" w:rsidRPr="0023285B">
        <w:rPr>
          <w:sz w:val="24"/>
          <w:szCs w:val="24"/>
        </w:rPr>
        <w:t>n</w:t>
      </w:r>
      <w:r w:rsidR="000B700E" w:rsidRPr="0023285B">
        <w:rPr>
          <w:sz w:val="24"/>
          <w:szCs w:val="24"/>
        </w:rPr>
        <w:t xml:space="preserve"> showing my love through a</w:t>
      </w:r>
      <w:r w:rsidRPr="0023285B">
        <w:rPr>
          <w:sz w:val="24"/>
          <w:szCs w:val="24"/>
        </w:rPr>
        <w:t>ssisted suicide</w:t>
      </w:r>
      <w:r w:rsidR="000B700E" w:rsidRPr="0023285B">
        <w:rPr>
          <w:sz w:val="24"/>
          <w:szCs w:val="24"/>
        </w:rPr>
        <w:t xml:space="preserve"> or e</w:t>
      </w:r>
      <w:r w:rsidRPr="0023285B">
        <w:rPr>
          <w:sz w:val="24"/>
          <w:szCs w:val="24"/>
        </w:rPr>
        <w:t>uthanasia</w:t>
      </w:r>
      <w:r w:rsidR="000B700E" w:rsidRPr="0023285B">
        <w:rPr>
          <w:sz w:val="24"/>
          <w:szCs w:val="24"/>
        </w:rPr>
        <w:t>.</w:t>
      </w:r>
      <w:r w:rsidR="003D053A">
        <w:rPr>
          <w:sz w:val="24"/>
          <w:szCs w:val="24"/>
        </w:rPr>
        <w:t xml:space="preserve"> There should have been a better way.</w:t>
      </w:r>
    </w:p>
    <w:p w14:paraId="4A6AFEB6" w14:textId="77777777" w:rsidR="00EE52DF" w:rsidRPr="0023285B" w:rsidRDefault="00EE52DF" w:rsidP="00DD01C9">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E24AC1" w:rsidRPr="0023285B" w14:paraId="25437D8B" w14:textId="77777777" w:rsidTr="007F02B9">
        <w:tc>
          <w:tcPr>
            <w:tcW w:w="9350" w:type="dxa"/>
            <w:shd w:val="clear" w:color="auto" w:fill="D9D9D9" w:themeFill="background1" w:themeFillShade="D9"/>
          </w:tcPr>
          <w:p w14:paraId="01CCB4DF" w14:textId="184261B8" w:rsidR="00DD01C9" w:rsidRPr="0023285B" w:rsidRDefault="00DD01C9" w:rsidP="007F02B9">
            <w:pPr>
              <w:jc w:val="center"/>
              <w:rPr>
                <w:b/>
                <w:sz w:val="24"/>
                <w:szCs w:val="24"/>
              </w:rPr>
            </w:pPr>
            <w:r w:rsidRPr="0023285B">
              <w:rPr>
                <w:b/>
                <w:sz w:val="24"/>
                <w:szCs w:val="24"/>
              </w:rPr>
              <w:t xml:space="preserve">Checkout - page </w:t>
            </w:r>
            <w:r w:rsidR="00841F02" w:rsidRPr="0023285B">
              <w:rPr>
                <w:b/>
                <w:sz w:val="24"/>
                <w:szCs w:val="24"/>
              </w:rPr>
              <w:t>20</w:t>
            </w:r>
          </w:p>
        </w:tc>
      </w:tr>
    </w:tbl>
    <w:p w14:paraId="28CC7D27" w14:textId="77777777" w:rsidR="00DD01C9" w:rsidRPr="0023285B" w:rsidRDefault="00DD01C9" w:rsidP="00DD01C9">
      <w:pPr>
        <w:rPr>
          <w:sz w:val="24"/>
          <w:szCs w:val="24"/>
        </w:rPr>
      </w:pPr>
    </w:p>
    <w:p w14:paraId="540772EE" w14:textId="6C543FE6" w:rsidR="00DD01C9" w:rsidRPr="0023285B" w:rsidRDefault="00EE52DF" w:rsidP="00DD01C9">
      <w:pPr>
        <w:rPr>
          <w:b/>
          <w:sz w:val="24"/>
          <w:szCs w:val="24"/>
        </w:rPr>
      </w:pPr>
      <w:r w:rsidRPr="0023285B">
        <w:rPr>
          <w:b/>
          <w:sz w:val="24"/>
          <w:szCs w:val="24"/>
        </w:rPr>
        <w:t>Jayne:  Better than waiting in for the postman</w:t>
      </w:r>
    </w:p>
    <w:p w14:paraId="38389BCA" w14:textId="10AB01BC" w:rsidR="00DD01C9" w:rsidRPr="0023285B" w:rsidRDefault="007C3150" w:rsidP="00DD01C9">
      <w:pPr>
        <w:rPr>
          <w:sz w:val="24"/>
          <w:szCs w:val="24"/>
        </w:rPr>
      </w:pPr>
      <w:r w:rsidRPr="0023285B">
        <w:rPr>
          <w:sz w:val="24"/>
          <w:szCs w:val="24"/>
        </w:rPr>
        <w:t>I imagine Jayne as in her late 40’s, early 50’s</w:t>
      </w:r>
      <w:r w:rsidR="009A6474" w:rsidRPr="0023285B">
        <w:rPr>
          <w:sz w:val="24"/>
          <w:szCs w:val="24"/>
        </w:rPr>
        <w:t>,</w:t>
      </w:r>
      <w:r w:rsidRPr="0023285B">
        <w:rPr>
          <w:sz w:val="24"/>
          <w:szCs w:val="24"/>
        </w:rPr>
        <w:t xml:space="preserve"> although her husband (Rich the Rude, page </w:t>
      </w:r>
      <w:r w:rsidR="00BF79D3" w:rsidRPr="0023285B">
        <w:rPr>
          <w:sz w:val="24"/>
          <w:szCs w:val="24"/>
        </w:rPr>
        <w:t>10</w:t>
      </w:r>
      <w:r w:rsidRPr="0023285B">
        <w:rPr>
          <w:sz w:val="24"/>
          <w:szCs w:val="24"/>
        </w:rPr>
        <w:t xml:space="preserve">) </w:t>
      </w:r>
      <w:r w:rsidR="006674C9" w:rsidRPr="0023285B">
        <w:rPr>
          <w:sz w:val="24"/>
          <w:szCs w:val="24"/>
        </w:rPr>
        <w:t>imagines</w:t>
      </w:r>
      <w:r w:rsidRPr="0023285B">
        <w:rPr>
          <w:sz w:val="24"/>
          <w:szCs w:val="24"/>
        </w:rPr>
        <w:t xml:space="preserve"> he is </w:t>
      </w:r>
      <w:r w:rsidR="006674C9" w:rsidRPr="0023285B">
        <w:rPr>
          <w:sz w:val="24"/>
          <w:szCs w:val="24"/>
        </w:rPr>
        <w:t xml:space="preserve">still </w:t>
      </w:r>
      <w:r w:rsidRPr="0023285B">
        <w:rPr>
          <w:sz w:val="24"/>
          <w:szCs w:val="24"/>
        </w:rPr>
        <w:t>a younger man. She doesn’t have to work because they are well off, but she’s clearly bored and a little lonely.</w:t>
      </w:r>
    </w:p>
    <w:p w14:paraId="78E939D2" w14:textId="77777777" w:rsidR="007C3150" w:rsidRPr="0023285B" w:rsidRDefault="007C3150" w:rsidP="00DD01C9">
      <w:pPr>
        <w:rPr>
          <w:sz w:val="24"/>
          <w:szCs w:val="24"/>
        </w:rPr>
      </w:pPr>
    </w:p>
    <w:p w14:paraId="796FDEE4" w14:textId="0BCF1919" w:rsidR="00DD01C9" w:rsidRPr="0023285B" w:rsidRDefault="002E2D88" w:rsidP="00DD01C9">
      <w:pPr>
        <w:rPr>
          <w:sz w:val="24"/>
          <w:szCs w:val="24"/>
        </w:rPr>
      </w:pPr>
      <w:r w:rsidRPr="0023285B">
        <w:rPr>
          <w:sz w:val="24"/>
          <w:szCs w:val="24"/>
        </w:rPr>
        <w:t>This poem was massively edited f</w:t>
      </w:r>
      <w:r w:rsidR="007C3150" w:rsidRPr="0023285B">
        <w:rPr>
          <w:sz w:val="24"/>
          <w:szCs w:val="24"/>
        </w:rPr>
        <w:t>rom</w:t>
      </w:r>
      <w:r w:rsidRPr="0023285B">
        <w:rPr>
          <w:sz w:val="24"/>
          <w:szCs w:val="24"/>
        </w:rPr>
        <w:t xml:space="preserve"> a </w:t>
      </w:r>
      <w:r w:rsidR="009A6474" w:rsidRPr="0023285B">
        <w:rPr>
          <w:sz w:val="24"/>
          <w:szCs w:val="24"/>
        </w:rPr>
        <w:t xml:space="preserve">prose </w:t>
      </w:r>
      <w:r w:rsidRPr="0023285B">
        <w:rPr>
          <w:sz w:val="24"/>
          <w:szCs w:val="24"/>
        </w:rPr>
        <w:t xml:space="preserve">piece that I wrote after </w:t>
      </w:r>
      <w:r w:rsidR="00E70E75" w:rsidRPr="0023285B">
        <w:rPr>
          <w:sz w:val="24"/>
          <w:szCs w:val="24"/>
        </w:rPr>
        <w:t>reading</w:t>
      </w:r>
      <w:r w:rsidR="002F78AA">
        <w:rPr>
          <w:sz w:val="24"/>
          <w:szCs w:val="24"/>
        </w:rPr>
        <w:t xml:space="preserve">, and falling in love with, </w:t>
      </w:r>
      <w:proofErr w:type="spellStart"/>
      <w:r w:rsidRPr="0023285B">
        <w:rPr>
          <w:i/>
          <w:sz w:val="24"/>
          <w:szCs w:val="24"/>
        </w:rPr>
        <w:t>Mrs</w:t>
      </w:r>
      <w:proofErr w:type="spellEnd"/>
      <w:r w:rsidRPr="0023285B">
        <w:rPr>
          <w:i/>
          <w:sz w:val="24"/>
          <w:szCs w:val="24"/>
        </w:rPr>
        <w:t xml:space="preserve"> Dalloway</w:t>
      </w:r>
      <w:r w:rsidRPr="0023285B">
        <w:rPr>
          <w:sz w:val="24"/>
          <w:szCs w:val="24"/>
        </w:rPr>
        <w:t xml:space="preserve"> by Virginia Woolf. I </w:t>
      </w:r>
      <w:r w:rsidR="002F78AA">
        <w:rPr>
          <w:sz w:val="24"/>
          <w:szCs w:val="24"/>
        </w:rPr>
        <w:t xml:space="preserve">tried to </w:t>
      </w:r>
      <w:r w:rsidRPr="0023285B">
        <w:rPr>
          <w:sz w:val="24"/>
          <w:szCs w:val="24"/>
        </w:rPr>
        <w:t xml:space="preserve">emulate </w:t>
      </w:r>
      <w:r w:rsidR="00DC4AB8">
        <w:rPr>
          <w:sz w:val="24"/>
          <w:szCs w:val="24"/>
        </w:rPr>
        <w:t>Woolf’s</w:t>
      </w:r>
      <w:r w:rsidRPr="0023285B">
        <w:rPr>
          <w:sz w:val="24"/>
          <w:szCs w:val="24"/>
        </w:rPr>
        <w:t xml:space="preserve"> stream of consciousness by </w:t>
      </w:r>
      <w:r w:rsidR="002F78AA">
        <w:rPr>
          <w:sz w:val="24"/>
          <w:szCs w:val="24"/>
        </w:rPr>
        <w:t xml:space="preserve">sitting in the garden and dictating into </w:t>
      </w:r>
      <w:r w:rsidRPr="0023285B">
        <w:rPr>
          <w:sz w:val="24"/>
          <w:szCs w:val="24"/>
        </w:rPr>
        <w:t>a voice recorder</w:t>
      </w:r>
      <w:r w:rsidR="002F78AA">
        <w:rPr>
          <w:sz w:val="24"/>
          <w:szCs w:val="24"/>
        </w:rPr>
        <w:t>,</w:t>
      </w:r>
      <w:r w:rsidRPr="0023285B">
        <w:rPr>
          <w:sz w:val="24"/>
          <w:szCs w:val="24"/>
        </w:rPr>
        <w:t xml:space="preserve"> then transcribing it in full. The first script was over t</w:t>
      </w:r>
      <w:r w:rsidR="00A60299">
        <w:rPr>
          <w:sz w:val="24"/>
          <w:szCs w:val="24"/>
        </w:rPr>
        <w:t>hree</w:t>
      </w:r>
      <w:r w:rsidRPr="0023285B">
        <w:rPr>
          <w:sz w:val="24"/>
          <w:szCs w:val="24"/>
        </w:rPr>
        <w:t xml:space="preserve"> pages long.</w:t>
      </w:r>
    </w:p>
    <w:p w14:paraId="1EE24BD1" w14:textId="77777777" w:rsidR="001860B6" w:rsidRPr="0023285B" w:rsidRDefault="001860B6" w:rsidP="00DD01C9">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405AD4" w:rsidRPr="00405AD4" w14:paraId="3AB1AF2B" w14:textId="77777777" w:rsidTr="002F78AA">
        <w:tc>
          <w:tcPr>
            <w:tcW w:w="9350" w:type="dxa"/>
            <w:shd w:val="clear" w:color="auto" w:fill="D9D9D9" w:themeFill="background1" w:themeFillShade="D9"/>
          </w:tcPr>
          <w:p w14:paraId="29C66231" w14:textId="609EB1A1" w:rsidR="00DD01C9" w:rsidRPr="00405AD4" w:rsidRDefault="00DD01C9" w:rsidP="006C3666">
            <w:pPr>
              <w:jc w:val="center"/>
              <w:rPr>
                <w:b/>
                <w:sz w:val="24"/>
                <w:szCs w:val="24"/>
              </w:rPr>
            </w:pPr>
            <w:r w:rsidRPr="00405AD4">
              <w:rPr>
                <w:b/>
                <w:sz w:val="24"/>
                <w:szCs w:val="24"/>
              </w:rPr>
              <w:t xml:space="preserve">Checkout - page </w:t>
            </w:r>
            <w:r w:rsidR="002E2D88" w:rsidRPr="00405AD4">
              <w:rPr>
                <w:b/>
                <w:sz w:val="24"/>
                <w:szCs w:val="24"/>
              </w:rPr>
              <w:t>21</w:t>
            </w:r>
          </w:p>
        </w:tc>
      </w:tr>
    </w:tbl>
    <w:p w14:paraId="5B2E9B62" w14:textId="77777777" w:rsidR="00DD01C9" w:rsidRPr="0023285B" w:rsidRDefault="00DD01C9" w:rsidP="00DD01C9">
      <w:pPr>
        <w:rPr>
          <w:sz w:val="24"/>
          <w:szCs w:val="24"/>
        </w:rPr>
      </w:pPr>
    </w:p>
    <w:p w14:paraId="59CD1B64" w14:textId="406BE91F" w:rsidR="00DD01C9" w:rsidRPr="0023285B" w:rsidRDefault="003C3B7F" w:rsidP="00DD01C9">
      <w:pPr>
        <w:rPr>
          <w:sz w:val="24"/>
          <w:szCs w:val="24"/>
        </w:rPr>
      </w:pPr>
      <w:r w:rsidRPr="0023285B">
        <w:rPr>
          <w:sz w:val="24"/>
          <w:szCs w:val="24"/>
        </w:rPr>
        <w:t xml:space="preserve">Nona is becoming more frustrated </w:t>
      </w:r>
      <w:r w:rsidR="000B700E" w:rsidRPr="0023285B">
        <w:rPr>
          <w:sz w:val="24"/>
          <w:szCs w:val="24"/>
        </w:rPr>
        <w:t>in</w:t>
      </w:r>
      <w:r w:rsidRPr="0023285B">
        <w:rPr>
          <w:sz w:val="24"/>
          <w:szCs w:val="24"/>
        </w:rPr>
        <w:t xml:space="preserve"> her job. People ignore her, and she is almost treated like a machine …  ‘Is this who I was born to be?’</w:t>
      </w:r>
    </w:p>
    <w:p w14:paraId="6CD099A6" w14:textId="77777777" w:rsidR="003C3B7F" w:rsidRPr="0023285B" w:rsidRDefault="003C3B7F" w:rsidP="00DD01C9">
      <w:pPr>
        <w:rPr>
          <w:sz w:val="24"/>
          <w:szCs w:val="24"/>
        </w:rPr>
      </w:pPr>
    </w:p>
    <w:p w14:paraId="5C5EB485" w14:textId="720E222F" w:rsidR="00694FD3" w:rsidRDefault="0050086A" w:rsidP="00DD01C9">
      <w:pPr>
        <w:rPr>
          <w:sz w:val="24"/>
          <w:szCs w:val="24"/>
        </w:rPr>
      </w:pPr>
      <w:r w:rsidRPr="0023285B">
        <w:rPr>
          <w:sz w:val="24"/>
          <w:szCs w:val="24"/>
        </w:rPr>
        <w:t>Planning office</w:t>
      </w:r>
      <w:r w:rsidR="00694FD3">
        <w:rPr>
          <w:sz w:val="24"/>
          <w:szCs w:val="24"/>
        </w:rPr>
        <w:t xml:space="preserve">s sometimes get a bad press, </w:t>
      </w:r>
      <w:r w:rsidR="006C3666">
        <w:rPr>
          <w:sz w:val="24"/>
          <w:szCs w:val="24"/>
        </w:rPr>
        <w:t>ensuring</w:t>
      </w:r>
      <w:r w:rsidR="00694FD3" w:rsidRPr="0023285B">
        <w:rPr>
          <w:sz w:val="24"/>
          <w:szCs w:val="24"/>
        </w:rPr>
        <w:t xml:space="preserve"> that building projects meet national standards and local priorities for development</w:t>
      </w:r>
      <w:r w:rsidR="00034417">
        <w:rPr>
          <w:sz w:val="24"/>
          <w:szCs w:val="24"/>
        </w:rPr>
        <w:t xml:space="preserve">. </w:t>
      </w:r>
      <w:r w:rsidR="00694FD3">
        <w:rPr>
          <w:sz w:val="24"/>
          <w:szCs w:val="24"/>
        </w:rPr>
        <w:t>I am on their side – our towns and villages would be worse without them</w:t>
      </w:r>
      <w:r w:rsidR="00034417" w:rsidRPr="0023285B">
        <w:rPr>
          <w:sz w:val="24"/>
          <w:szCs w:val="24"/>
        </w:rPr>
        <w:t xml:space="preserve">. </w:t>
      </w:r>
      <w:hyperlink r:id="rId24" w:history="1">
        <w:r w:rsidR="00034417" w:rsidRPr="0023285B">
          <w:rPr>
            <w:rStyle w:val="Hyperlink"/>
            <w:sz w:val="24"/>
            <w:szCs w:val="24"/>
          </w:rPr>
          <w:t>https://www.rtpi.org.uk/education-and-careers/become-a-planner/</w:t>
        </w:r>
      </w:hyperlink>
      <w:r w:rsidR="00034417" w:rsidRPr="0023285B">
        <w:rPr>
          <w:sz w:val="24"/>
          <w:szCs w:val="24"/>
        </w:rPr>
        <w:t xml:space="preserve"> </w:t>
      </w:r>
      <w:r w:rsidR="00034417">
        <w:rPr>
          <w:sz w:val="24"/>
          <w:szCs w:val="24"/>
        </w:rPr>
        <w:t>.</w:t>
      </w:r>
    </w:p>
    <w:p w14:paraId="11B12348" w14:textId="77777777" w:rsidR="00694FD3" w:rsidRDefault="00694FD3" w:rsidP="00DD01C9">
      <w:pPr>
        <w:rPr>
          <w:b/>
          <w:sz w:val="24"/>
          <w:szCs w:val="24"/>
        </w:rPr>
      </w:pPr>
    </w:p>
    <w:p w14:paraId="2F7C4CEF" w14:textId="38403154" w:rsidR="00DD01C9" w:rsidRPr="0023285B" w:rsidRDefault="002E2D88" w:rsidP="00DD01C9">
      <w:pPr>
        <w:rPr>
          <w:b/>
          <w:sz w:val="24"/>
          <w:szCs w:val="24"/>
        </w:rPr>
      </w:pPr>
      <w:r w:rsidRPr="0023285B">
        <w:rPr>
          <w:b/>
          <w:sz w:val="24"/>
          <w:szCs w:val="24"/>
        </w:rPr>
        <w:t>Andrew:  Redundant</w:t>
      </w:r>
    </w:p>
    <w:p w14:paraId="1DD45E1E" w14:textId="4A211421" w:rsidR="00E223DD" w:rsidRPr="0023285B" w:rsidRDefault="002F78AA" w:rsidP="00E223DD">
      <w:pPr>
        <w:rPr>
          <w:sz w:val="24"/>
          <w:szCs w:val="24"/>
        </w:rPr>
      </w:pPr>
      <w:r>
        <w:rPr>
          <w:sz w:val="24"/>
          <w:szCs w:val="24"/>
        </w:rPr>
        <w:t>I</w:t>
      </w:r>
      <w:r w:rsidR="00E223DD" w:rsidRPr="0023285B">
        <w:rPr>
          <w:sz w:val="24"/>
          <w:szCs w:val="24"/>
        </w:rPr>
        <w:t xml:space="preserve">n an employment situation, </w:t>
      </w:r>
      <w:r>
        <w:rPr>
          <w:sz w:val="24"/>
          <w:szCs w:val="24"/>
        </w:rPr>
        <w:t xml:space="preserve">legally </w:t>
      </w:r>
      <w:r w:rsidR="00E223DD" w:rsidRPr="0023285B">
        <w:rPr>
          <w:sz w:val="24"/>
          <w:szCs w:val="24"/>
        </w:rPr>
        <w:t>it is the POST that is redundant (</w:t>
      </w:r>
      <w:proofErr w:type="spellStart"/>
      <w:r w:rsidR="00E223DD" w:rsidRPr="0023285B">
        <w:rPr>
          <w:sz w:val="24"/>
          <w:szCs w:val="24"/>
        </w:rPr>
        <w:t>ie</w:t>
      </w:r>
      <w:proofErr w:type="spellEnd"/>
      <w:r w:rsidR="00E223DD" w:rsidRPr="0023285B">
        <w:rPr>
          <w:sz w:val="24"/>
          <w:szCs w:val="24"/>
        </w:rPr>
        <w:t xml:space="preserve"> there is no longer the need for anyone to do that job), not the person who currently holds the post. However, when an individual is told that their post </w:t>
      </w:r>
      <w:r w:rsidR="00DC4AB8">
        <w:rPr>
          <w:sz w:val="24"/>
          <w:szCs w:val="24"/>
        </w:rPr>
        <w:t>is surplus to needs</w:t>
      </w:r>
      <w:r w:rsidR="00E223DD" w:rsidRPr="0023285B">
        <w:rPr>
          <w:sz w:val="24"/>
          <w:szCs w:val="24"/>
        </w:rPr>
        <w:t xml:space="preserve">, they will </w:t>
      </w:r>
      <w:r w:rsidR="00694FD3">
        <w:rPr>
          <w:sz w:val="24"/>
          <w:szCs w:val="24"/>
        </w:rPr>
        <w:t xml:space="preserve">very </w:t>
      </w:r>
      <w:r w:rsidR="00E223DD" w:rsidRPr="0023285B">
        <w:rPr>
          <w:sz w:val="24"/>
          <w:szCs w:val="24"/>
        </w:rPr>
        <w:t xml:space="preserve">often hear the word redundant and think ‘worthless’. </w:t>
      </w:r>
      <w:r w:rsidR="00694FD3">
        <w:rPr>
          <w:sz w:val="24"/>
          <w:szCs w:val="24"/>
        </w:rPr>
        <w:t xml:space="preserve">I’ve been there. </w:t>
      </w:r>
      <w:r w:rsidR="00E223DD" w:rsidRPr="0023285B">
        <w:rPr>
          <w:sz w:val="24"/>
          <w:szCs w:val="24"/>
        </w:rPr>
        <w:t>It</w:t>
      </w:r>
      <w:r w:rsidR="00034417">
        <w:rPr>
          <w:sz w:val="24"/>
          <w:szCs w:val="24"/>
        </w:rPr>
        <w:t xml:space="preserve">’s </w:t>
      </w:r>
      <w:r>
        <w:rPr>
          <w:sz w:val="24"/>
          <w:szCs w:val="24"/>
        </w:rPr>
        <w:t xml:space="preserve">very </w:t>
      </w:r>
      <w:r w:rsidR="00E223DD" w:rsidRPr="0023285B">
        <w:rPr>
          <w:sz w:val="24"/>
          <w:szCs w:val="24"/>
        </w:rPr>
        <w:t>painful.</w:t>
      </w:r>
    </w:p>
    <w:p w14:paraId="77D4DCA2" w14:textId="77777777" w:rsidR="003D053A" w:rsidRDefault="003D053A" w:rsidP="00DD01C9">
      <w:pPr>
        <w:rPr>
          <w:sz w:val="24"/>
          <w:szCs w:val="24"/>
        </w:rPr>
      </w:pPr>
    </w:p>
    <w:p w14:paraId="617F4617" w14:textId="74764228" w:rsidR="00DD01C9" w:rsidRPr="0023285B" w:rsidRDefault="002F78AA" w:rsidP="00DD01C9">
      <w:pPr>
        <w:rPr>
          <w:sz w:val="24"/>
          <w:szCs w:val="24"/>
        </w:rPr>
      </w:pPr>
      <w:r>
        <w:rPr>
          <w:sz w:val="24"/>
          <w:szCs w:val="24"/>
        </w:rPr>
        <w:lastRenderedPageBreak/>
        <w:t xml:space="preserve">There is a well-known poetry </w:t>
      </w:r>
      <w:r w:rsidRPr="0023285B">
        <w:rPr>
          <w:sz w:val="24"/>
          <w:szCs w:val="24"/>
        </w:rPr>
        <w:t>mantra ‘show don’t tell’.</w:t>
      </w:r>
      <w:r>
        <w:rPr>
          <w:sz w:val="24"/>
          <w:szCs w:val="24"/>
        </w:rPr>
        <w:t xml:space="preserve"> </w:t>
      </w:r>
      <w:r w:rsidR="00E223DD" w:rsidRPr="0023285B">
        <w:rPr>
          <w:sz w:val="24"/>
          <w:szCs w:val="24"/>
        </w:rPr>
        <w:t>This poem uses metaphor to express Andrew’s emotions</w:t>
      </w:r>
      <w:r w:rsidR="000B700E" w:rsidRPr="0023285B">
        <w:rPr>
          <w:sz w:val="24"/>
          <w:szCs w:val="24"/>
        </w:rPr>
        <w:t xml:space="preserve">: </w:t>
      </w:r>
      <w:r w:rsidR="00425F88" w:rsidRPr="0023285B">
        <w:rPr>
          <w:sz w:val="24"/>
          <w:szCs w:val="24"/>
        </w:rPr>
        <w:t>cliff</w:t>
      </w:r>
      <w:r w:rsidR="00341D2C" w:rsidRPr="0023285B">
        <w:rPr>
          <w:sz w:val="24"/>
          <w:szCs w:val="24"/>
        </w:rPr>
        <w:t>,</w:t>
      </w:r>
      <w:r w:rsidR="00425F88" w:rsidRPr="0023285B">
        <w:rPr>
          <w:sz w:val="24"/>
          <w:szCs w:val="24"/>
        </w:rPr>
        <w:t xml:space="preserve"> fog</w:t>
      </w:r>
      <w:r w:rsidR="00341D2C" w:rsidRPr="0023285B">
        <w:rPr>
          <w:sz w:val="24"/>
          <w:szCs w:val="24"/>
        </w:rPr>
        <w:t xml:space="preserve">, </w:t>
      </w:r>
      <w:r w:rsidR="00425F88" w:rsidRPr="0023285B">
        <w:rPr>
          <w:sz w:val="24"/>
          <w:szCs w:val="24"/>
        </w:rPr>
        <w:t>shore</w:t>
      </w:r>
      <w:r w:rsidR="00341D2C" w:rsidRPr="0023285B">
        <w:rPr>
          <w:sz w:val="24"/>
          <w:szCs w:val="24"/>
        </w:rPr>
        <w:t xml:space="preserve">, </w:t>
      </w:r>
      <w:r w:rsidR="00425F88" w:rsidRPr="0023285B">
        <w:rPr>
          <w:sz w:val="24"/>
          <w:szCs w:val="24"/>
        </w:rPr>
        <w:t>float</w:t>
      </w:r>
      <w:r w:rsidR="00034417">
        <w:rPr>
          <w:sz w:val="24"/>
          <w:szCs w:val="24"/>
        </w:rPr>
        <w:t xml:space="preserve"> and</w:t>
      </w:r>
      <w:r w:rsidR="00341D2C" w:rsidRPr="0023285B">
        <w:rPr>
          <w:sz w:val="24"/>
          <w:szCs w:val="24"/>
        </w:rPr>
        <w:t xml:space="preserve"> </w:t>
      </w:r>
      <w:r w:rsidR="00425F88" w:rsidRPr="0023285B">
        <w:rPr>
          <w:sz w:val="24"/>
          <w:szCs w:val="24"/>
        </w:rPr>
        <w:t>swim</w:t>
      </w:r>
      <w:r w:rsidR="00EE18A0">
        <w:rPr>
          <w:sz w:val="24"/>
          <w:szCs w:val="24"/>
        </w:rPr>
        <w:t>,</w:t>
      </w:r>
      <w:r w:rsidR="00341D2C" w:rsidRPr="0023285B">
        <w:rPr>
          <w:sz w:val="24"/>
          <w:szCs w:val="24"/>
        </w:rPr>
        <w:t xml:space="preserve"> p</w:t>
      </w:r>
      <w:r w:rsidR="00425F88" w:rsidRPr="0023285B">
        <w:rPr>
          <w:sz w:val="24"/>
          <w:szCs w:val="24"/>
        </w:rPr>
        <w:t>ortraying fear, depression, uncertainty, hope, determination.</w:t>
      </w:r>
      <w:r w:rsidR="000B700E" w:rsidRPr="0023285B">
        <w:rPr>
          <w:sz w:val="24"/>
          <w:szCs w:val="24"/>
        </w:rPr>
        <w:t xml:space="preserve"> </w:t>
      </w:r>
    </w:p>
    <w:p w14:paraId="1DD2E8B0" w14:textId="3F356AB3" w:rsidR="002F78AA" w:rsidRDefault="002F78AA" w:rsidP="00DD01C9">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DD01C9" w:rsidRPr="00694FD3" w14:paraId="42A31A00" w14:textId="77777777" w:rsidTr="002F78AA">
        <w:tc>
          <w:tcPr>
            <w:tcW w:w="9350" w:type="dxa"/>
            <w:shd w:val="clear" w:color="auto" w:fill="D9D9D9" w:themeFill="background1" w:themeFillShade="D9"/>
          </w:tcPr>
          <w:p w14:paraId="4FB73618" w14:textId="093CDF68" w:rsidR="00DD01C9" w:rsidRPr="00694FD3" w:rsidRDefault="00DD01C9" w:rsidP="002F78AA">
            <w:pPr>
              <w:jc w:val="center"/>
              <w:rPr>
                <w:b/>
                <w:sz w:val="24"/>
                <w:szCs w:val="24"/>
              </w:rPr>
            </w:pPr>
            <w:r w:rsidRPr="00694FD3">
              <w:rPr>
                <w:b/>
                <w:sz w:val="24"/>
                <w:szCs w:val="24"/>
              </w:rPr>
              <w:t xml:space="preserve">Checkout - page </w:t>
            </w:r>
            <w:r w:rsidR="00425F88" w:rsidRPr="00694FD3">
              <w:rPr>
                <w:b/>
                <w:sz w:val="24"/>
                <w:szCs w:val="24"/>
              </w:rPr>
              <w:t>22</w:t>
            </w:r>
          </w:p>
        </w:tc>
      </w:tr>
    </w:tbl>
    <w:p w14:paraId="3D2420AC" w14:textId="77777777" w:rsidR="002F78AA" w:rsidRDefault="002F78AA" w:rsidP="0027762B">
      <w:pPr>
        <w:rPr>
          <w:sz w:val="24"/>
          <w:szCs w:val="24"/>
        </w:rPr>
      </w:pPr>
    </w:p>
    <w:p w14:paraId="138B0DAE" w14:textId="54904140" w:rsidR="00B51BCC" w:rsidRPr="00B51BCC" w:rsidRDefault="00DE169F" w:rsidP="0027762B">
      <w:pPr>
        <w:rPr>
          <w:sz w:val="24"/>
          <w:szCs w:val="24"/>
        </w:rPr>
      </w:pPr>
      <w:r w:rsidRPr="0023285B">
        <w:rPr>
          <w:sz w:val="24"/>
          <w:szCs w:val="24"/>
        </w:rPr>
        <w:t>Depression is defined as ‘feelings of severe despondency and dejection’</w:t>
      </w:r>
      <w:r w:rsidR="00B51BCC">
        <w:rPr>
          <w:sz w:val="24"/>
          <w:szCs w:val="24"/>
        </w:rPr>
        <w:t xml:space="preserve"> </w:t>
      </w:r>
      <w:r w:rsidRPr="0023285B">
        <w:rPr>
          <w:sz w:val="24"/>
          <w:szCs w:val="24"/>
        </w:rPr>
        <w:t xml:space="preserve">and is </w:t>
      </w:r>
      <w:proofErr w:type="spellStart"/>
      <w:r w:rsidRPr="0023285B">
        <w:rPr>
          <w:sz w:val="24"/>
          <w:szCs w:val="24"/>
        </w:rPr>
        <w:t>recogni</w:t>
      </w:r>
      <w:r w:rsidR="00341D2C" w:rsidRPr="0023285B">
        <w:rPr>
          <w:sz w:val="24"/>
          <w:szCs w:val="24"/>
        </w:rPr>
        <w:t>s</w:t>
      </w:r>
      <w:r w:rsidRPr="0023285B">
        <w:rPr>
          <w:sz w:val="24"/>
          <w:szCs w:val="24"/>
        </w:rPr>
        <w:t>ed</w:t>
      </w:r>
      <w:proofErr w:type="spellEnd"/>
      <w:r w:rsidRPr="0023285B">
        <w:rPr>
          <w:sz w:val="24"/>
          <w:szCs w:val="24"/>
        </w:rPr>
        <w:t xml:space="preserve"> as a medical condition requiring treatment.</w:t>
      </w:r>
      <w:r w:rsidR="0027762B" w:rsidRPr="0023285B">
        <w:rPr>
          <w:sz w:val="24"/>
          <w:szCs w:val="24"/>
        </w:rPr>
        <w:t xml:space="preserve"> ‘</w:t>
      </w:r>
      <w:r w:rsidR="0027762B" w:rsidRPr="0023285B">
        <w:rPr>
          <w:rStyle w:val="st"/>
          <w:sz w:val="24"/>
          <w:szCs w:val="24"/>
        </w:rPr>
        <w:t xml:space="preserve">1 in 6 people report experiencing a </w:t>
      </w:r>
      <w:r w:rsidR="0027762B" w:rsidRPr="0023285B">
        <w:rPr>
          <w:rStyle w:val="Emphasis"/>
          <w:sz w:val="24"/>
          <w:szCs w:val="24"/>
        </w:rPr>
        <w:t>common</w:t>
      </w:r>
      <w:r w:rsidR="0027762B" w:rsidRPr="0023285B">
        <w:rPr>
          <w:rStyle w:val="st"/>
          <w:sz w:val="24"/>
          <w:szCs w:val="24"/>
        </w:rPr>
        <w:t xml:space="preserve"> mental health problem (such as anxiety and </w:t>
      </w:r>
      <w:r w:rsidR="0027762B" w:rsidRPr="0023285B">
        <w:rPr>
          <w:rStyle w:val="Emphasis"/>
          <w:sz w:val="24"/>
          <w:szCs w:val="24"/>
        </w:rPr>
        <w:t>depression</w:t>
      </w:r>
      <w:r w:rsidR="0027762B" w:rsidRPr="0023285B">
        <w:rPr>
          <w:rStyle w:val="st"/>
          <w:sz w:val="24"/>
          <w:szCs w:val="24"/>
        </w:rPr>
        <w:t xml:space="preserve">) in any given week’ </w:t>
      </w:r>
      <w:r w:rsidR="00B51BCC">
        <w:rPr>
          <w:sz w:val="24"/>
          <w:szCs w:val="24"/>
        </w:rPr>
        <w:fldChar w:fldCharType="begin"/>
      </w:r>
      <w:r w:rsidR="00B51BCC">
        <w:rPr>
          <w:sz w:val="24"/>
          <w:szCs w:val="24"/>
        </w:rPr>
        <w:instrText xml:space="preserve"> HYPERLINK "</w:instrText>
      </w:r>
    </w:p>
    <w:p w14:paraId="58987FFC" w14:textId="77777777" w:rsidR="00B51BCC" w:rsidRPr="00B51BCC" w:rsidRDefault="00B51BCC" w:rsidP="0027762B">
      <w:pPr>
        <w:rPr>
          <w:sz w:val="24"/>
          <w:szCs w:val="24"/>
        </w:rPr>
      </w:pPr>
      <w:r w:rsidRPr="00B51BCC">
        <w:rPr>
          <w:sz w:val="24"/>
          <w:szCs w:val="24"/>
        </w:rPr>
        <w:instrText>https://www.mind.org.uk/.../types.../how-common-are-mental-health-problems/</w:instrText>
      </w:r>
    </w:p>
    <w:p w14:paraId="6D72D417" w14:textId="77777777" w:rsidR="00B51BCC" w:rsidRPr="00383592" w:rsidRDefault="00B51BCC" w:rsidP="0027762B">
      <w:pPr>
        <w:rPr>
          <w:rStyle w:val="Hyperlink"/>
          <w:sz w:val="24"/>
          <w:szCs w:val="24"/>
        </w:rPr>
      </w:pPr>
      <w:r>
        <w:rPr>
          <w:sz w:val="24"/>
          <w:szCs w:val="24"/>
        </w:rPr>
        <w:instrText xml:space="preserve">" </w:instrText>
      </w:r>
      <w:r>
        <w:rPr>
          <w:sz w:val="24"/>
          <w:szCs w:val="24"/>
        </w:rPr>
        <w:fldChar w:fldCharType="separate"/>
      </w:r>
    </w:p>
    <w:p w14:paraId="693F659F" w14:textId="77777777" w:rsidR="00B51BCC" w:rsidRPr="00383592" w:rsidRDefault="00B51BCC" w:rsidP="0027762B">
      <w:pPr>
        <w:rPr>
          <w:rStyle w:val="Hyperlink"/>
          <w:sz w:val="24"/>
          <w:szCs w:val="24"/>
        </w:rPr>
      </w:pPr>
      <w:r w:rsidRPr="00383592">
        <w:rPr>
          <w:rStyle w:val="Hyperlink"/>
          <w:sz w:val="24"/>
          <w:szCs w:val="24"/>
        </w:rPr>
        <w:t>https://www.mind.org.uk/.../types.../how-common-are-mental-health-problems/</w:t>
      </w:r>
    </w:p>
    <w:p w14:paraId="2C59999C" w14:textId="402A7AED" w:rsidR="00DE169F" w:rsidRPr="0023285B" w:rsidRDefault="00B51BCC" w:rsidP="00DD01C9">
      <w:pPr>
        <w:rPr>
          <w:sz w:val="24"/>
          <w:szCs w:val="24"/>
        </w:rPr>
      </w:pPr>
      <w:r>
        <w:rPr>
          <w:sz w:val="24"/>
          <w:szCs w:val="24"/>
        </w:rPr>
        <w:fldChar w:fldCharType="end"/>
      </w:r>
    </w:p>
    <w:p w14:paraId="34DBB30B" w14:textId="1049682B" w:rsidR="00DE169F" w:rsidRPr="0023285B" w:rsidRDefault="00DE169F" w:rsidP="00DE169F">
      <w:pPr>
        <w:rPr>
          <w:sz w:val="24"/>
          <w:szCs w:val="24"/>
        </w:rPr>
      </w:pPr>
      <w:r w:rsidRPr="0023285B">
        <w:rPr>
          <w:sz w:val="24"/>
          <w:szCs w:val="24"/>
        </w:rPr>
        <w:t>‘Confident as sugar lumps in Yorkshire Tea’. What</w:t>
      </w:r>
      <w:r w:rsidR="0027762B" w:rsidRPr="0023285B">
        <w:rPr>
          <w:sz w:val="24"/>
          <w:szCs w:val="24"/>
        </w:rPr>
        <w:t>?!</w:t>
      </w:r>
      <w:r w:rsidR="00E24AC1" w:rsidRPr="0023285B">
        <w:rPr>
          <w:sz w:val="24"/>
          <w:szCs w:val="24"/>
        </w:rPr>
        <w:t xml:space="preserve"> </w:t>
      </w:r>
      <w:r w:rsidRPr="0023285B">
        <w:rPr>
          <w:sz w:val="24"/>
          <w:szCs w:val="24"/>
        </w:rPr>
        <w:t>These days, taking sugar in your tea is almost sneered at</w:t>
      </w:r>
      <w:r w:rsidR="00405AD4">
        <w:rPr>
          <w:sz w:val="24"/>
          <w:szCs w:val="24"/>
        </w:rPr>
        <w:t>;</w:t>
      </w:r>
      <w:r w:rsidRPr="0023285B">
        <w:rPr>
          <w:sz w:val="24"/>
          <w:szCs w:val="24"/>
        </w:rPr>
        <w:t xml:space="preserve"> </w:t>
      </w:r>
      <w:r w:rsidR="00B51BCC" w:rsidRPr="0023285B">
        <w:rPr>
          <w:sz w:val="24"/>
          <w:szCs w:val="24"/>
        </w:rPr>
        <w:t>Yorkshire tea is always strong</w:t>
      </w:r>
      <w:r w:rsidR="00B51BCC">
        <w:rPr>
          <w:sz w:val="24"/>
          <w:szCs w:val="24"/>
        </w:rPr>
        <w:t xml:space="preserve"> and s</w:t>
      </w:r>
      <w:r w:rsidRPr="0023285B">
        <w:rPr>
          <w:sz w:val="24"/>
          <w:szCs w:val="24"/>
        </w:rPr>
        <w:t>ugar lumps</w:t>
      </w:r>
      <w:r w:rsidR="00BF79D3" w:rsidRPr="0023285B">
        <w:rPr>
          <w:sz w:val="24"/>
          <w:szCs w:val="24"/>
        </w:rPr>
        <w:t xml:space="preserve"> </w:t>
      </w:r>
      <w:r w:rsidRPr="0023285B">
        <w:rPr>
          <w:sz w:val="24"/>
          <w:szCs w:val="24"/>
        </w:rPr>
        <w:t xml:space="preserve">are angular and </w:t>
      </w:r>
      <w:r w:rsidR="00E70E75" w:rsidRPr="0023285B">
        <w:rPr>
          <w:sz w:val="24"/>
          <w:szCs w:val="24"/>
        </w:rPr>
        <w:t xml:space="preserve">deemed </w:t>
      </w:r>
      <w:r w:rsidRPr="0023285B">
        <w:rPr>
          <w:sz w:val="24"/>
          <w:szCs w:val="24"/>
        </w:rPr>
        <w:t>old fashioned</w:t>
      </w:r>
      <w:r w:rsidR="009A6474" w:rsidRPr="0023285B">
        <w:rPr>
          <w:sz w:val="24"/>
          <w:szCs w:val="24"/>
        </w:rPr>
        <w:t>.</w:t>
      </w:r>
      <w:r w:rsidRPr="0023285B">
        <w:rPr>
          <w:sz w:val="24"/>
          <w:szCs w:val="24"/>
        </w:rPr>
        <w:t xml:space="preserve"> In other words, </w:t>
      </w:r>
      <w:r w:rsidR="00E24AC1" w:rsidRPr="0023285B">
        <w:rPr>
          <w:sz w:val="24"/>
          <w:szCs w:val="24"/>
        </w:rPr>
        <w:t>N</w:t>
      </w:r>
      <w:r w:rsidR="00611CE7" w:rsidRPr="0023285B">
        <w:rPr>
          <w:sz w:val="24"/>
          <w:szCs w:val="24"/>
        </w:rPr>
        <w:t>o</w:t>
      </w:r>
      <w:r w:rsidR="00E24AC1" w:rsidRPr="0023285B">
        <w:rPr>
          <w:sz w:val="24"/>
          <w:szCs w:val="24"/>
        </w:rPr>
        <w:t>na wants to be</w:t>
      </w:r>
      <w:r w:rsidRPr="0023285B">
        <w:rPr>
          <w:sz w:val="24"/>
          <w:szCs w:val="24"/>
        </w:rPr>
        <w:t xml:space="preserve"> confident enough to do what she likes</w:t>
      </w:r>
      <w:r w:rsidR="00BF79D3" w:rsidRPr="0023285B">
        <w:rPr>
          <w:sz w:val="24"/>
          <w:szCs w:val="24"/>
        </w:rPr>
        <w:t>, regardless of what other people think</w:t>
      </w:r>
      <w:r w:rsidRPr="0023285B">
        <w:rPr>
          <w:sz w:val="24"/>
          <w:szCs w:val="24"/>
        </w:rPr>
        <w:t>.</w:t>
      </w:r>
    </w:p>
    <w:p w14:paraId="32B1B87F" w14:textId="77777777" w:rsidR="00DD01C9" w:rsidRPr="0023285B" w:rsidRDefault="00DD01C9" w:rsidP="00DD01C9">
      <w:pPr>
        <w:rPr>
          <w:sz w:val="24"/>
          <w:szCs w:val="24"/>
        </w:rPr>
      </w:pPr>
    </w:p>
    <w:p w14:paraId="798184CB" w14:textId="5F77C96B" w:rsidR="00DD01C9" w:rsidRPr="0023285B" w:rsidRDefault="00425F88" w:rsidP="00DD01C9">
      <w:pPr>
        <w:rPr>
          <w:b/>
          <w:sz w:val="24"/>
          <w:szCs w:val="24"/>
        </w:rPr>
      </w:pPr>
      <w:r w:rsidRPr="0023285B">
        <w:rPr>
          <w:b/>
          <w:sz w:val="24"/>
          <w:szCs w:val="24"/>
        </w:rPr>
        <w:t>Anna:  Warm front</w:t>
      </w:r>
    </w:p>
    <w:p w14:paraId="78D053A8" w14:textId="56176356" w:rsidR="00DD01C9" w:rsidRPr="0023285B" w:rsidRDefault="00DE169F" w:rsidP="00DD01C9">
      <w:pPr>
        <w:rPr>
          <w:sz w:val="24"/>
          <w:szCs w:val="24"/>
        </w:rPr>
      </w:pPr>
      <w:r w:rsidRPr="0023285B">
        <w:rPr>
          <w:sz w:val="24"/>
          <w:szCs w:val="24"/>
        </w:rPr>
        <w:t xml:space="preserve">The title relates to weather. A warm front is a transition zone where a warmer air mass is replacing a cooler air mass. </w:t>
      </w:r>
    </w:p>
    <w:p w14:paraId="00472BA8" w14:textId="77777777" w:rsidR="00DE169F" w:rsidRPr="0023285B" w:rsidRDefault="00DE169F" w:rsidP="00DD01C9">
      <w:pPr>
        <w:rPr>
          <w:sz w:val="24"/>
          <w:szCs w:val="24"/>
        </w:rPr>
      </w:pPr>
    </w:p>
    <w:p w14:paraId="2191969F" w14:textId="6AE1EF90" w:rsidR="007B188D" w:rsidRPr="0023285B" w:rsidRDefault="00405AD4" w:rsidP="00DD01C9">
      <w:pPr>
        <w:rPr>
          <w:sz w:val="24"/>
          <w:szCs w:val="24"/>
        </w:rPr>
      </w:pPr>
      <w:r>
        <w:rPr>
          <w:sz w:val="24"/>
          <w:szCs w:val="24"/>
        </w:rPr>
        <w:t>T</w:t>
      </w:r>
      <w:r w:rsidR="00E24AC1" w:rsidRPr="0023285B">
        <w:rPr>
          <w:sz w:val="24"/>
          <w:szCs w:val="24"/>
        </w:rPr>
        <w:t xml:space="preserve">his poem </w:t>
      </w:r>
      <w:r>
        <w:rPr>
          <w:sz w:val="24"/>
          <w:szCs w:val="24"/>
        </w:rPr>
        <w:t>described all the</w:t>
      </w:r>
      <w:r w:rsidR="007B188D" w:rsidRPr="0023285B">
        <w:rPr>
          <w:sz w:val="24"/>
          <w:szCs w:val="24"/>
        </w:rPr>
        <w:t xml:space="preserve"> good</w:t>
      </w:r>
      <w:r w:rsidR="008612DF" w:rsidRPr="0023285B">
        <w:rPr>
          <w:sz w:val="24"/>
          <w:szCs w:val="24"/>
        </w:rPr>
        <w:t xml:space="preserve"> things that I suddenly noticed when I emerged from a </w:t>
      </w:r>
      <w:r w:rsidR="00DC4AB8">
        <w:rPr>
          <w:sz w:val="24"/>
          <w:szCs w:val="24"/>
        </w:rPr>
        <w:t>period</w:t>
      </w:r>
      <w:r w:rsidR="008612DF" w:rsidRPr="0023285B">
        <w:rPr>
          <w:sz w:val="24"/>
          <w:szCs w:val="24"/>
        </w:rPr>
        <w:t xml:space="preserve"> of </w:t>
      </w:r>
      <w:r>
        <w:rPr>
          <w:sz w:val="24"/>
          <w:szCs w:val="24"/>
        </w:rPr>
        <w:t xml:space="preserve">mild </w:t>
      </w:r>
      <w:r w:rsidR="008612DF" w:rsidRPr="0023285B">
        <w:rPr>
          <w:sz w:val="24"/>
          <w:szCs w:val="24"/>
        </w:rPr>
        <w:t xml:space="preserve">depression. I </w:t>
      </w:r>
      <w:r w:rsidR="00341D2C" w:rsidRPr="0023285B">
        <w:rPr>
          <w:sz w:val="24"/>
          <w:szCs w:val="24"/>
        </w:rPr>
        <w:t>told a friend that</w:t>
      </w:r>
      <w:r w:rsidR="008612DF" w:rsidRPr="0023285B">
        <w:rPr>
          <w:sz w:val="24"/>
          <w:szCs w:val="24"/>
        </w:rPr>
        <w:t xml:space="preserve"> ‘everything </w:t>
      </w:r>
      <w:r w:rsidR="00341D2C" w:rsidRPr="0023285B">
        <w:rPr>
          <w:sz w:val="24"/>
          <w:szCs w:val="24"/>
        </w:rPr>
        <w:t>has leapt into</w:t>
      </w:r>
      <w:r w:rsidR="008612DF" w:rsidRPr="0023285B">
        <w:rPr>
          <w:sz w:val="24"/>
          <w:szCs w:val="24"/>
        </w:rPr>
        <w:t xml:space="preserve"> three dimensions’</w:t>
      </w:r>
      <w:r w:rsidR="007B188D" w:rsidRPr="0023285B">
        <w:rPr>
          <w:sz w:val="24"/>
          <w:szCs w:val="24"/>
        </w:rPr>
        <w:t xml:space="preserve">, meaning that instead of being flat, distant and pale, life was clear, immediate and present. </w:t>
      </w:r>
    </w:p>
    <w:p w14:paraId="0A16712E" w14:textId="77777777" w:rsidR="009A6474" w:rsidRPr="0023285B" w:rsidRDefault="009A6474" w:rsidP="00DD01C9">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DD01C9" w:rsidRPr="0023285B" w14:paraId="140CBCA8" w14:textId="77777777" w:rsidTr="002F78AA">
        <w:tc>
          <w:tcPr>
            <w:tcW w:w="9350" w:type="dxa"/>
            <w:shd w:val="clear" w:color="auto" w:fill="D9D9D9" w:themeFill="background1" w:themeFillShade="D9"/>
          </w:tcPr>
          <w:p w14:paraId="2232DB1D" w14:textId="1B3F08C9" w:rsidR="00DD01C9" w:rsidRPr="0023285B" w:rsidRDefault="00694FD3" w:rsidP="002F78AA">
            <w:pPr>
              <w:jc w:val="center"/>
              <w:rPr>
                <w:b/>
                <w:sz w:val="24"/>
                <w:szCs w:val="24"/>
              </w:rPr>
            </w:pPr>
            <w:r>
              <w:rPr>
                <w:b/>
                <w:sz w:val="24"/>
                <w:szCs w:val="24"/>
              </w:rPr>
              <w:t>Checkout – page 23</w:t>
            </w:r>
          </w:p>
        </w:tc>
      </w:tr>
    </w:tbl>
    <w:p w14:paraId="47AE39B2" w14:textId="77777777" w:rsidR="00DD01C9" w:rsidRPr="0023285B" w:rsidRDefault="00DD01C9" w:rsidP="00DD01C9">
      <w:pPr>
        <w:rPr>
          <w:b/>
          <w:color w:val="FF0000"/>
          <w:sz w:val="24"/>
          <w:szCs w:val="24"/>
        </w:rPr>
      </w:pPr>
    </w:p>
    <w:p w14:paraId="3F6B2D22" w14:textId="6FB88778" w:rsidR="002F78AA" w:rsidRDefault="00C763B0" w:rsidP="00DD01C9">
      <w:pPr>
        <w:rPr>
          <w:sz w:val="24"/>
          <w:szCs w:val="24"/>
        </w:rPr>
      </w:pPr>
      <w:r w:rsidRPr="0023285B">
        <w:rPr>
          <w:sz w:val="24"/>
          <w:szCs w:val="24"/>
        </w:rPr>
        <w:t xml:space="preserve">Cappadocia, in Eastern Turkey is famous for its underground cities and </w:t>
      </w:r>
      <w:r w:rsidR="0091304B" w:rsidRPr="0023285B">
        <w:rPr>
          <w:sz w:val="24"/>
          <w:szCs w:val="24"/>
        </w:rPr>
        <w:t xml:space="preserve">the </w:t>
      </w:r>
      <w:r w:rsidRPr="0023285B">
        <w:rPr>
          <w:sz w:val="24"/>
          <w:szCs w:val="24"/>
        </w:rPr>
        <w:t>curious rock houses carved in</w:t>
      </w:r>
      <w:r w:rsidR="009A6474" w:rsidRPr="0023285B">
        <w:rPr>
          <w:sz w:val="24"/>
          <w:szCs w:val="24"/>
        </w:rPr>
        <w:t>to</w:t>
      </w:r>
      <w:r w:rsidRPr="0023285B">
        <w:rPr>
          <w:sz w:val="24"/>
          <w:szCs w:val="24"/>
        </w:rPr>
        <w:t xml:space="preserve"> volcanic tufa.</w:t>
      </w:r>
      <w:r w:rsidR="00DC4AB8">
        <w:rPr>
          <w:sz w:val="24"/>
          <w:szCs w:val="24"/>
        </w:rPr>
        <w:t xml:space="preserve"> I</w:t>
      </w:r>
      <w:r w:rsidRPr="0023285B">
        <w:rPr>
          <w:sz w:val="24"/>
          <w:szCs w:val="24"/>
        </w:rPr>
        <w:t xml:space="preserve">t is also </w:t>
      </w:r>
      <w:r w:rsidR="0091304B" w:rsidRPr="0023285B">
        <w:rPr>
          <w:sz w:val="24"/>
          <w:szCs w:val="24"/>
        </w:rPr>
        <w:t>very fertile agricultural land. A</w:t>
      </w:r>
      <w:r w:rsidRPr="0023285B">
        <w:rPr>
          <w:sz w:val="24"/>
          <w:szCs w:val="24"/>
        </w:rPr>
        <w:t>pricots, pumpkins, melons, sugarcane, beets and chickpeas are grown</w:t>
      </w:r>
      <w:r w:rsidR="0091304B" w:rsidRPr="0023285B">
        <w:rPr>
          <w:sz w:val="24"/>
          <w:szCs w:val="24"/>
        </w:rPr>
        <w:t xml:space="preserve"> t</w:t>
      </w:r>
      <w:r w:rsidRPr="0023285B">
        <w:rPr>
          <w:sz w:val="24"/>
          <w:szCs w:val="24"/>
        </w:rPr>
        <w:t xml:space="preserve">here. </w:t>
      </w:r>
    </w:p>
    <w:p w14:paraId="1A9954D1" w14:textId="77777777" w:rsidR="002F78AA" w:rsidRDefault="002F78AA" w:rsidP="00DD01C9">
      <w:pPr>
        <w:rPr>
          <w:sz w:val="24"/>
          <w:szCs w:val="24"/>
        </w:rPr>
      </w:pPr>
    </w:p>
    <w:p w14:paraId="528CEE43" w14:textId="0DAF5695" w:rsidR="0091304B" w:rsidRPr="0023285B" w:rsidRDefault="0091304B" w:rsidP="00DD01C9">
      <w:pPr>
        <w:rPr>
          <w:sz w:val="24"/>
          <w:szCs w:val="24"/>
        </w:rPr>
      </w:pPr>
      <w:r w:rsidRPr="0023285B">
        <w:rPr>
          <w:sz w:val="24"/>
          <w:szCs w:val="24"/>
        </w:rPr>
        <w:t>Istanbul</w:t>
      </w:r>
      <w:r w:rsidR="00694FD3">
        <w:rPr>
          <w:sz w:val="24"/>
          <w:szCs w:val="24"/>
        </w:rPr>
        <w:t xml:space="preserve"> spreads across the </w:t>
      </w:r>
      <w:proofErr w:type="spellStart"/>
      <w:r w:rsidR="00694FD3">
        <w:rPr>
          <w:sz w:val="24"/>
          <w:szCs w:val="24"/>
        </w:rPr>
        <w:t>Bosphorus</w:t>
      </w:r>
      <w:proofErr w:type="spellEnd"/>
      <w:r w:rsidR="00694FD3">
        <w:rPr>
          <w:sz w:val="24"/>
          <w:szCs w:val="24"/>
        </w:rPr>
        <w:t xml:space="preserve">, linking the continents of Europe and Asia. The old city is famous for its superb mosques. </w:t>
      </w:r>
      <w:r w:rsidRPr="0023285B">
        <w:rPr>
          <w:sz w:val="24"/>
          <w:szCs w:val="24"/>
        </w:rPr>
        <w:t xml:space="preserve"> </w:t>
      </w:r>
      <w:hyperlink r:id="rId25" w:history="1">
        <w:r w:rsidRPr="0023285B">
          <w:rPr>
            <w:rStyle w:val="Hyperlink"/>
            <w:sz w:val="24"/>
            <w:szCs w:val="24"/>
          </w:rPr>
          <w:t>https://en.wikipedia.org/wiki/Istanbul</w:t>
        </w:r>
      </w:hyperlink>
      <w:r w:rsidRPr="0023285B">
        <w:rPr>
          <w:sz w:val="24"/>
          <w:szCs w:val="24"/>
        </w:rPr>
        <w:t xml:space="preserve"> </w:t>
      </w:r>
      <w:r w:rsidR="00E24AC1" w:rsidRPr="0023285B">
        <w:rPr>
          <w:sz w:val="24"/>
          <w:szCs w:val="24"/>
        </w:rPr>
        <w:t xml:space="preserve">, </w:t>
      </w:r>
      <w:hyperlink r:id="rId26" w:history="1">
        <w:r w:rsidRPr="0023285B">
          <w:rPr>
            <w:rStyle w:val="Hyperlink"/>
            <w:sz w:val="24"/>
            <w:szCs w:val="24"/>
          </w:rPr>
          <w:t>http://www.sultanahmetcamii.org/</w:t>
        </w:r>
      </w:hyperlink>
      <w:r w:rsidRPr="0023285B">
        <w:rPr>
          <w:sz w:val="24"/>
          <w:szCs w:val="24"/>
        </w:rPr>
        <w:t xml:space="preserve"> </w:t>
      </w:r>
    </w:p>
    <w:p w14:paraId="0CA3BABA" w14:textId="2CA2F71C" w:rsidR="00694FD3" w:rsidRDefault="00694FD3" w:rsidP="00DD01C9">
      <w:pPr>
        <w:rPr>
          <w:b/>
          <w:sz w:val="24"/>
          <w:szCs w:val="24"/>
        </w:rPr>
      </w:pPr>
    </w:p>
    <w:p w14:paraId="36EDF94B" w14:textId="7E944478" w:rsidR="00DD01C9" w:rsidRPr="0023285B" w:rsidRDefault="00C763B0" w:rsidP="00DD01C9">
      <w:pPr>
        <w:rPr>
          <w:b/>
          <w:sz w:val="24"/>
          <w:szCs w:val="24"/>
        </w:rPr>
      </w:pPr>
      <w:proofErr w:type="spellStart"/>
      <w:r w:rsidRPr="0023285B">
        <w:rPr>
          <w:b/>
          <w:sz w:val="24"/>
          <w:szCs w:val="24"/>
        </w:rPr>
        <w:t>Pembe</w:t>
      </w:r>
      <w:proofErr w:type="spellEnd"/>
      <w:r w:rsidRPr="0023285B">
        <w:rPr>
          <w:b/>
          <w:sz w:val="24"/>
          <w:szCs w:val="24"/>
        </w:rPr>
        <w:t>:  Snow in Istanbul</w:t>
      </w:r>
    </w:p>
    <w:p w14:paraId="1F7CA276" w14:textId="2FC397B8" w:rsidR="00D80417" w:rsidRPr="0023285B" w:rsidRDefault="00D80417" w:rsidP="00DD01C9">
      <w:pPr>
        <w:rPr>
          <w:sz w:val="24"/>
          <w:szCs w:val="24"/>
        </w:rPr>
      </w:pPr>
      <w:proofErr w:type="spellStart"/>
      <w:r w:rsidRPr="0023285B">
        <w:rPr>
          <w:sz w:val="24"/>
          <w:szCs w:val="24"/>
        </w:rPr>
        <w:t>Pembe</w:t>
      </w:r>
      <w:proofErr w:type="spellEnd"/>
      <w:r w:rsidRPr="0023285B">
        <w:rPr>
          <w:sz w:val="24"/>
          <w:szCs w:val="24"/>
        </w:rPr>
        <w:t xml:space="preserve"> is a Turkish name meaning Pink.</w:t>
      </w:r>
      <w:r w:rsidR="00611CE7" w:rsidRPr="0023285B">
        <w:rPr>
          <w:sz w:val="24"/>
          <w:szCs w:val="24"/>
        </w:rPr>
        <w:t xml:space="preserve"> </w:t>
      </w:r>
      <w:proofErr w:type="spellStart"/>
      <w:r w:rsidRPr="0023285B">
        <w:rPr>
          <w:sz w:val="24"/>
          <w:szCs w:val="24"/>
        </w:rPr>
        <w:t>Pembe’s</w:t>
      </w:r>
      <w:proofErr w:type="spellEnd"/>
      <w:r w:rsidRPr="0023285B">
        <w:rPr>
          <w:sz w:val="24"/>
          <w:szCs w:val="24"/>
        </w:rPr>
        <w:t xml:space="preserve"> mood change</w:t>
      </w:r>
      <w:r w:rsidR="00E24AC1" w:rsidRPr="0023285B">
        <w:rPr>
          <w:sz w:val="24"/>
          <w:szCs w:val="24"/>
        </w:rPr>
        <w:t>s</w:t>
      </w:r>
      <w:r w:rsidRPr="0023285B">
        <w:rPr>
          <w:sz w:val="24"/>
          <w:szCs w:val="24"/>
        </w:rPr>
        <w:t xml:space="preserve"> over the course of the poem</w:t>
      </w:r>
      <w:r w:rsidR="00E24AC1" w:rsidRPr="0023285B">
        <w:rPr>
          <w:sz w:val="24"/>
          <w:szCs w:val="24"/>
        </w:rPr>
        <w:t xml:space="preserve">. In </w:t>
      </w:r>
      <w:r w:rsidR="00405AD4">
        <w:rPr>
          <w:sz w:val="24"/>
          <w:szCs w:val="24"/>
        </w:rPr>
        <w:t>s</w:t>
      </w:r>
      <w:r w:rsidRPr="0023285B">
        <w:rPr>
          <w:sz w:val="24"/>
          <w:szCs w:val="24"/>
        </w:rPr>
        <w:t xml:space="preserve">tanza one – she’s angry, resentful. </w:t>
      </w:r>
      <w:r w:rsidR="00E24AC1" w:rsidRPr="0023285B">
        <w:rPr>
          <w:sz w:val="24"/>
          <w:szCs w:val="24"/>
        </w:rPr>
        <w:t xml:space="preserve">In </w:t>
      </w:r>
      <w:r w:rsidR="00405AD4">
        <w:rPr>
          <w:sz w:val="24"/>
          <w:szCs w:val="24"/>
        </w:rPr>
        <w:t>s</w:t>
      </w:r>
      <w:r w:rsidRPr="0023285B">
        <w:rPr>
          <w:sz w:val="24"/>
          <w:szCs w:val="24"/>
        </w:rPr>
        <w:t>tanza two – she starts again.</w:t>
      </w:r>
      <w:r w:rsidR="00E24AC1" w:rsidRPr="0023285B">
        <w:rPr>
          <w:sz w:val="24"/>
          <w:szCs w:val="24"/>
        </w:rPr>
        <w:t xml:space="preserve"> By </w:t>
      </w:r>
      <w:r w:rsidR="00405AD4">
        <w:rPr>
          <w:sz w:val="24"/>
          <w:szCs w:val="24"/>
        </w:rPr>
        <w:t>s</w:t>
      </w:r>
      <w:r w:rsidRPr="0023285B">
        <w:rPr>
          <w:sz w:val="24"/>
          <w:szCs w:val="24"/>
        </w:rPr>
        <w:t>tanza three</w:t>
      </w:r>
      <w:r w:rsidR="00E24AC1" w:rsidRPr="0023285B">
        <w:rPr>
          <w:sz w:val="24"/>
          <w:szCs w:val="24"/>
        </w:rPr>
        <w:t>,</w:t>
      </w:r>
      <w:r w:rsidRPr="0023285B">
        <w:rPr>
          <w:sz w:val="24"/>
          <w:szCs w:val="24"/>
        </w:rPr>
        <w:t xml:space="preserve"> I think she’s mildly amused!</w:t>
      </w:r>
    </w:p>
    <w:p w14:paraId="2A1E6BBF" w14:textId="77777777" w:rsidR="00E24AC1" w:rsidRPr="0023285B" w:rsidRDefault="00E24AC1" w:rsidP="00DD01C9">
      <w:pPr>
        <w:rPr>
          <w:sz w:val="24"/>
          <w:szCs w:val="24"/>
        </w:rPr>
      </w:pPr>
    </w:p>
    <w:p w14:paraId="451F77B7" w14:textId="7B6ECF5F" w:rsidR="0091304B" w:rsidRPr="0023285B" w:rsidRDefault="0091304B" w:rsidP="00DD01C9">
      <w:pPr>
        <w:rPr>
          <w:sz w:val="24"/>
          <w:szCs w:val="24"/>
        </w:rPr>
      </w:pPr>
      <w:r w:rsidRPr="0023285B">
        <w:rPr>
          <w:sz w:val="24"/>
          <w:szCs w:val="24"/>
        </w:rPr>
        <w:t xml:space="preserve">This poem is </w:t>
      </w:r>
      <w:r w:rsidR="00D80417" w:rsidRPr="0023285B">
        <w:rPr>
          <w:sz w:val="24"/>
          <w:szCs w:val="24"/>
        </w:rPr>
        <w:t xml:space="preserve">a </w:t>
      </w:r>
      <w:r w:rsidR="006C3666">
        <w:rPr>
          <w:sz w:val="24"/>
          <w:szCs w:val="24"/>
        </w:rPr>
        <w:t xml:space="preserve">complete </w:t>
      </w:r>
      <w:r w:rsidR="00D80417" w:rsidRPr="0023285B">
        <w:rPr>
          <w:sz w:val="24"/>
          <w:szCs w:val="24"/>
        </w:rPr>
        <w:t xml:space="preserve">fabrication, </w:t>
      </w:r>
      <w:r w:rsidR="00341D2C" w:rsidRPr="0023285B">
        <w:rPr>
          <w:sz w:val="24"/>
          <w:szCs w:val="24"/>
        </w:rPr>
        <w:t xml:space="preserve">combining </w:t>
      </w:r>
      <w:r w:rsidR="00D80417" w:rsidRPr="0023285B">
        <w:rPr>
          <w:sz w:val="24"/>
          <w:szCs w:val="24"/>
        </w:rPr>
        <w:t>half-</w:t>
      </w:r>
      <w:r w:rsidR="00611CE7" w:rsidRPr="0023285B">
        <w:rPr>
          <w:sz w:val="24"/>
          <w:szCs w:val="24"/>
        </w:rPr>
        <w:t>truths</w:t>
      </w:r>
      <w:r w:rsidR="00D80417" w:rsidRPr="0023285B">
        <w:rPr>
          <w:sz w:val="24"/>
          <w:szCs w:val="24"/>
        </w:rPr>
        <w:t xml:space="preserve"> with story-telling</w:t>
      </w:r>
      <w:r w:rsidRPr="0023285B">
        <w:rPr>
          <w:sz w:val="24"/>
          <w:szCs w:val="24"/>
        </w:rPr>
        <w:t>.</w:t>
      </w:r>
      <w:r w:rsidR="00D80417" w:rsidRPr="0023285B">
        <w:rPr>
          <w:sz w:val="24"/>
          <w:szCs w:val="24"/>
        </w:rPr>
        <w:t xml:space="preserve"> I wish I could </w:t>
      </w:r>
      <w:r w:rsidR="0097124E" w:rsidRPr="0023285B">
        <w:rPr>
          <w:sz w:val="24"/>
          <w:szCs w:val="24"/>
        </w:rPr>
        <w:t>remember</w:t>
      </w:r>
      <w:r w:rsidR="00D80417" w:rsidRPr="0023285B">
        <w:rPr>
          <w:sz w:val="24"/>
          <w:szCs w:val="24"/>
        </w:rPr>
        <w:t xml:space="preserve"> more, but </w:t>
      </w:r>
      <w:r w:rsidR="009A6474" w:rsidRPr="0023285B">
        <w:rPr>
          <w:sz w:val="24"/>
          <w:szCs w:val="24"/>
        </w:rPr>
        <w:t>my unreliable</w:t>
      </w:r>
      <w:r w:rsidR="00D80417" w:rsidRPr="0023285B">
        <w:rPr>
          <w:sz w:val="24"/>
          <w:szCs w:val="24"/>
        </w:rPr>
        <w:t xml:space="preserve"> memories are</w:t>
      </w:r>
      <w:r w:rsidR="00611CE7" w:rsidRPr="0023285B">
        <w:rPr>
          <w:sz w:val="24"/>
          <w:szCs w:val="24"/>
        </w:rPr>
        <w:t xml:space="preserve"> </w:t>
      </w:r>
      <w:r w:rsidR="006C3666">
        <w:rPr>
          <w:sz w:val="24"/>
          <w:szCs w:val="24"/>
        </w:rPr>
        <w:t>these</w:t>
      </w:r>
      <w:r w:rsidR="00D80417" w:rsidRPr="0023285B">
        <w:rPr>
          <w:sz w:val="24"/>
          <w:szCs w:val="24"/>
        </w:rPr>
        <w:t>:</w:t>
      </w:r>
    </w:p>
    <w:p w14:paraId="1C6E2A1C" w14:textId="3DE3149D" w:rsidR="0091304B" w:rsidRPr="0023285B" w:rsidRDefault="00611CE7" w:rsidP="00D80417">
      <w:pPr>
        <w:pStyle w:val="ListParagraph"/>
        <w:numPr>
          <w:ilvl w:val="0"/>
          <w:numId w:val="28"/>
        </w:numPr>
        <w:rPr>
          <w:sz w:val="24"/>
          <w:szCs w:val="24"/>
        </w:rPr>
      </w:pPr>
      <w:r w:rsidRPr="0023285B">
        <w:rPr>
          <w:sz w:val="24"/>
          <w:szCs w:val="24"/>
        </w:rPr>
        <w:t>a</w:t>
      </w:r>
      <w:r w:rsidR="0091304B" w:rsidRPr="0023285B">
        <w:rPr>
          <w:sz w:val="24"/>
          <w:szCs w:val="24"/>
        </w:rPr>
        <w:t xml:space="preserve"> visit to Istanbul Modern where two painting</w:t>
      </w:r>
      <w:r w:rsidRPr="0023285B">
        <w:rPr>
          <w:sz w:val="24"/>
          <w:szCs w:val="24"/>
        </w:rPr>
        <w:t>s</w:t>
      </w:r>
      <w:r w:rsidR="0091304B" w:rsidRPr="0023285B">
        <w:rPr>
          <w:sz w:val="24"/>
          <w:szCs w:val="24"/>
        </w:rPr>
        <w:t xml:space="preserve"> particularly caught my eye. One </w:t>
      </w:r>
      <w:r w:rsidRPr="0023285B">
        <w:rPr>
          <w:sz w:val="24"/>
          <w:szCs w:val="24"/>
        </w:rPr>
        <w:t xml:space="preserve">was a </w:t>
      </w:r>
      <w:r w:rsidR="0091304B" w:rsidRPr="0023285B">
        <w:rPr>
          <w:sz w:val="24"/>
          <w:szCs w:val="24"/>
        </w:rPr>
        <w:t xml:space="preserve">splash painting, another a townscape of Istanbul in the snow. </w:t>
      </w:r>
    </w:p>
    <w:p w14:paraId="00FB6ABB" w14:textId="053E47DD" w:rsidR="0091304B" w:rsidRPr="0023285B" w:rsidRDefault="00611CE7" w:rsidP="00D80417">
      <w:pPr>
        <w:pStyle w:val="ListParagraph"/>
        <w:numPr>
          <w:ilvl w:val="0"/>
          <w:numId w:val="28"/>
        </w:numPr>
        <w:rPr>
          <w:sz w:val="24"/>
          <w:szCs w:val="24"/>
        </w:rPr>
      </w:pPr>
      <w:r w:rsidRPr="0023285B">
        <w:rPr>
          <w:sz w:val="24"/>
          <w:szCs w:val="24"/>
        </w:rPr>
        <w:lastRenderedPageBreak/>
        <w:t>a</w:t>
      </w:r>
      <w:r w:rsidR="0091304B" w:rsidRPr="0023285B">
        <w:rPr>
          <w:sz w:val="24"/>
          <w:szCs w:val="24"/>
        </w:rPr>
        <w:t xml:space="preserve"> news report that an artist was suing her dealer for selling the </w:t>
      </w:r>
      <w:r w:rsidR="00D80417" w:rsidRPr="0023285B">
        <w:rPr>
          <w:sz w:val="24"/>
          <w:szCs w:val="24"/>
        </w:rPr>
        <w:t>floor</w:t>
      </w:r>
      <w:r w:rsidR="0091304B" w:rsidRPr="0023285B">
        <w:rPr>
          <w:sz w:val="24"/>
          <w:szCs w:val="24"/>
        </w:rPr>
        <w:t xml:space="preserve"> </w:t>
      </w:r>
      <w:r w:rsidR="00341D2C" w:rsidRPr="0023285B">
        <w:rPr>
          <w:sz w:val="24"/>
          <w:szCs w:val="24"/>
        </w:rPr>
        <w:t>of</w:t>
      </w:r>
      <w:r w:rsidR="0091304B" w:rsidRPr="0023285B">
        <w:rPr>
          <w:sz w:val="24"/>
          <w:szCs w:val="24"/>
        </w:rPr>
        <w:t xml:space="preserve"> her studio as an artwork.  </w:t>
      </w:r>
    </w:p>
    <w:p w14:paraId="56118289" w14:textId="4AE6A3BE" w:rsidR="00405AD4" w:rsidRDefault="00405AD4" w:rsidP="00DD01C9">
      <w:pPr>
        <w:rPr>
          <w:sz w:val="24"/>
          <w:szCs w:val="24"/>
        </w:rPr>
      </w:pPr>
    </w:p>
    <w:p w14:paraId="7FA1AE85" w14:textId="77777777" w:rsidR="002F78AA" w:rsidRPr="0023285B" w:rsidRDefault="002F78AA" w:rsidP="00DD01C9">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3D18EC" w:rsidRPr="0023285B" w14:paraId="6A4E440F" w14:textId="77777777" w:rsidTr="006C3666">
        <w:tc>
          <w:tcPr>
            <w:tcW w:w="9350" w:type="dxa"/>
            <w:shd w:val="clear" w:color="auto" w:fill="D9D9D9" w:themeFill="background1" w:themeFillShade="D9"/>
          </w:tcPr>
          <w:p w14:paraId="2B1F495D" w14:textId="0EE8731A" w:rsidR="00D80417" w:rsidRPr="0023285B" w:rsidRDefault="00D80417" w:rsidP="006C3666">
            <w:pPr>
              <w:jc w:val="center"/>
              <w:rPr>
                <w:b/>
                <w:sz w:val="24"/>
                <w:szCs w:val="24"/>
              </w:rPr>
            </w:pPr>
            <w:r w:rsidRPr="0023285B">
              <w:rPr>
                <w:b/>
                <w:sz w:val="24"/>
                <w:szCs w:val="24"/>
              </w:rPr>
              <w:t xml:space="preserve">Checkout - page </w:t>
            </w:r>
            <w:r w:rsidR="000F7950" w:rsidRPr="0023285B">
              <w:rPr>
                <w:b/>
                <w:sz w:val="24"/>
                <w:szCs w:val="24"/>
              </w:rPr>
              <w:t>24</w:t>
            </w:r>
          </w:p>
        </w:tc>
      </w:tr>
    </w:tbl>
    <w:p w14:paraId="3B717263" w14:textId="77777777" w:rsidR="00D80417" w:rsidRPr="0023285B" w:rsidRDefault="00D80417" w:rsidP="006216CA">
      <w:pPr>
        <w:rPr>
          <w:b/>
          <w:sz w:val="24"/>
          <w:szCs w:val="24"/>
        </w:rPr>
      </w:pPr>
    </w:p>
    <w:p w14:paraId="07B93B5A" w14:textId="7117E81B" w:rsidR="003C3B7F" w:rsidRPr="0023285B" w:rsidRDefault="003D18EC" w:rsidP="006216CA">
      <w:pPr>
        <w:rPr>
          <w:b/>
          <w:sz w:val="24"/>
          <w:szCs w:val="24"/>
        </w:rPr>
      </w:pPr>
      <w:r w:rsidRPr="0023285B">
        <w:rPr>
          <w:sz w:val="24"/>
          <w:szCs w:val="24"/>
        </w:rPr>
        <w:t xml:space="preserve">I have been lucky, my professional </w:t>
      </w:r>
      <w:r w:rsidR="00EF6C0A" w:rsidRPr="0023285B">
        <w:rPr>
          <w:sz w:val="24"/>
          <w:szCs w:val="24"/>
        </w:rPr>
        <w:t>career</w:t>
      </w:r>
      <w:r w:rsidRPr="0023285B">
        <w:rPr>
          <w:sz w:val="24"/>
          <w:szCs w:val="24"/>
        </w:rPr>
        <w:t xml:space="preserve"> </w:t>
      </w:r>
      <w:r w:rsidR="0027762B" w:rsidRPr="0023285B">
        <w:rPr>
          <w:sz w:val="24"/>
          <w:szCs w:val="24"/>
        </w:rPr>
        <w:t xml:space="preserve">in heritage </w:t>
      </w:r>
      <w:r w:rsidRPr="0023285B">
        <w:rPr>
          <w:sz w:val="24"/>
          <w:szCs w:val="24"/>
        </w:rPr>
        <w:t>has given me huge job satisfaction (alongside some very stressful management problems</w:t>
      </w:r>
      <w:r w:rsidR="00EE18A0">
        <w:rPr>
          <w:sz w:val="24"/>
          <w:szCs w:val="24"/>
        </w:rPr>
        <w:t>, of course</w:t>
      </w:r>
      <w:r w:rsidRPr="0023285B">
        <w:rPr>
          <w:sz w:val="24"/>
          <w:szCs w:val="24"/>
        </w:rPr>
        <w:t xml:space="preserve">). </w:t>
      </w:r>
      <w:r w:rsidR="00405AD4">
        <w:rPr>
          <w:sz w:val="24"/>
          <w:szCs w:val="24"/>
        </w:rPr>
        <w:t xml:space="preserve">I sometimes wonder whether we </w:t>
      </w:r>
      <w:r w:rsidR="0023285B">
        <w:rPr>
          <w:sz w:val="24"/>
          <w:szCs w:val="24"/>
        </w:rPr>
        <w:t xml:space="preserve">all define ‘job satisfaction’ </w:t>
      </w:r>
      <w:r w:rsidR="00405AD4">
        <w:rPr>
          <w:sz w:val="24"/>
          <w:szCs w:val="24"/>
        </w:rPr>
        <w:t xml:space="preserve">in </w:t>
      </w:r>
      <w:r w:rsidR="0023285B">
        <w:rPr>
          <w:sz w:val="24"/>
          <w:szCs w:val="24"/>
        </w:rPr>
        <w:t>the same</w:t>
      </w:r>
      <w:r w:rsidR="00405AD4">
        <w:rPr>
          <w:sz w:val="24"/>
          <w:szCs w:val="24"/>
        </w:rPr>
        <w:t xml:space="preserve"> way. For me, it’s never been about money.</w:t>
      </w:r>
    </w:p>
    <w:p w14:paraId="119D7AE7" w14:textId="77777777" w:rsidR="003C3B7F" w:rsidRPr="0023285B" w:rsidRDefault="003C3B7F" w:rsidP="006216CA">
      <w:pPr>
        <w:rPr>
          <w:sz w:val="24"/>
          <w:szCs w:val="24"/>
        </w:rPr>
      </w:pPr>
    </w:p>
    <w:p w14:paraId="3FF2A930" w14:textId="4F04D702" w:rsidR="006216CA" w:rsidRPr="0023285B" w:rsidRDefault="00A6626C" w:rsidP="006216CA">
      <w:pPr>
        <w:rPr>
          <w:b/>
          <w:sz w:val="24"/>
          <w:szCs w:val="24"/>
        </w:rPr>
      </w:pPr>
      <w:r w:rsidRPr="0023285B">
        <w:rPr>
          <w:b/>
          <w:sz w:val="24"/>
          <w:szCs w:val="24"/>
        </w:rPr>
        <w:t>Miss Armstrong:  Invisible woman</w:t>
      </w:r>
    </w:p>
    <w:p w14:paraId="7C92DF68" w14:textId="391D439F" w:rsidR="00A6626C" w:rsidRPr="0023285B" w:rsidRDefault="00A6626C" w:rsidP="006216CA">
      <w:pPr>
        <w:rPr>
          <w:sz w:val="24"/>
          <w:szCs w:val="24"/>
        </w:rPr>
      </w:pPr>
      <w:r w:rsidRPr="0023285B">
        <w:rPr>
          <w:sz w:val="24"/>
          <w:szCs w:val="24"/>
        </w:rPr>
        <w:t xml:space="preserve">It’s generally agreed </w:t>
      </w:r>
      <w:r w:rsidR="00D4027D" w:rsidRPr="0023285B">
        <w:rPr>
          <w:sz w:val="24"/>
          <w:szCs w:val="24"/>
        </w:rPr>
        <w:t xml:space="preserve">(amongst women of a certain age) </w:t>
      </w:r>
      <w:r w:rsidRPr="0023285B">
        <w:rPr>
          <w:sz w:val="24"/>
          <w:szCs w:val="24"/>
        </w:rPr>
        <w:t xml:space="preserve">that there is a </w:t>
      </w:r>
      <w:r w:rsidR="00E24AC1" w:rsidRPr="0023285B">
        <w:rPr>
          <w:sz w:val="24"/>
          <w:szCs w:val="24"/>
        </w:rPr>
        <w:t>point</w:t>
      </w:r>
      <w:r w:rsidRPr="0023285B">
        <w:rPr>
          <w:sz w:val="24"/>
          <w:szCs w:val="24"/>
        </w:rPr>
        <w:t xml:space="preserve"> at which women suddenly feel they have become invisible. Waiters and barmen don’t see </w:t>
      </w:r>
      <w:r w:rsidR="00E24AC1" w:rsidRPr="0023285B">
        <w:rPr>
          <w:sz w:val="24"/>
          <w:szCs w:val="24"/>
        </w:rPr>
        <w:t>us,</w:t>
      </w:r>
      <w:r w:rsidRPr="0023285B">
        <w:rPr>
          <w:sz w:val="24"/>
          <w:szCs w:val="24"/>
        </w:rPr>
        <w:t xml:space="preserve"> taxis don’t stop for </w:t>
      </w:r>
      <w:r w:rsidR="00E24AC1" w:rsidRPr="0023285B">
        <w:rPr>
          <w:sz w:val="24"/>
          <w:szCs w:val="24"/>
        </w:rPr>
        <w:t>us</w:t>
      </w:r>
      <w:r w:rsidRPr="0023285B">
        <w:rPr>
          <w:sz w:val="24"/>
          <w:szCs w:val="24"/>
        </w:rPr>
        <w:t xml:space="preserve">. </w:t>
      </w:r>
      <w:r w:rsidR="00C2582B" w:rsidRPr="0023285B">
        <w:rPr>
          <w:sz w:val="24"/>
          <w:szCs w:val="24"/>
        </w:rPr>
        <w:t>M</w:t>
      </w:r>
      <w:r w:rsidR="003D18EC" w:rsidRPr="0023285B">
        <w:rPr>
          <w:sz w:val="24"/>
          <w:szCs w:val="24"/>
        </w:rPr>
        <w:t>y</w:t>
      </w:r>
      <w:r w:rsidRPr="0023285B">
        <w:rPr>
          <w:sz w:val="24"/>
          <w:szCs w:val="24"/>
        </w:rPr>
        <w:t xml:space="preserve"> solution is to be</w:t>
      </w:r>
      <w:r w:rsidR="00D4027D" w:rsidRPr="0023285B">
        <w:rPr>
          <w:sz w:val="24"/>
          <w:szCs w:val="24"/>
        </w:rPr>
        <w:t>come</w:t>
      </w:r>
      <w:r w:rsidRPr="0023285B">
        <w:rPr>
          <w:sz w:val="24"/>
          <w:szCs w:val="24"/>
        </w:rPr>
        <w:t xml:space="preserve"> </w:t>
      </w:r>
      <w:r w:rsidR="00DC4AB8">
        <w:rPr>
          <w:sz w:val="24"/>
          <w:szCs w:val="24"/>
        </w:rPr>
        <w:t>noisily</w:t>
      </w:r>
      <w:r w:rsidRPr="0023285B">
        <w:rPr>
          <w:sz w:val="24"/>
          <w:szCs w:val="24"/>
        </w:rPr>
        <w:t xml:space="preserve"> </w:t>
      </w:r>
      <w:r w:rsidR="00D4027D" w:rsidRPr="0023285B">
        <w:rPr>
          <w:sz w:val="24"/>
          <w:szCs w:val="24"/>
        </w:rPr>
        <w:t xml:space="preserve">and outrageously </w:t>
      </w:r>
      <w:r w:rsidRPr="0023285B">
        <w:rPr>
          <w:sz w:val="24"/>
          <w:szCs w:val="24"/>
        </w:rPr>
        <w:t>noticeable</w:t>
      </w:r>
      <w:r w:rsidR="00341D2C" w:rsidRPr="0023285B">
        <w:rPr>
          <w:sz w:val="24"/>
          <w:szCs w:val="24"/>
        </w:rPr>
        <w:t>.</w:t>
      </w:r>
    </w:p>
    <w:p w14:paraId="43FCC489" w14:textId="77777777" w:rsidR="009A6474" w:rsidRPr="0023285B" w:rsidRDefault="009A6474" w:rsidP="006216CA">
      <w:pPr>
        <w:rPr>
          <w:sz w:val="24"/>
          <w:szCs w:val="24"/>
        </w:rPr>
      </w:pPr>
    </w:p>
    <w:p w14:paraId="44DF6E3F" w14:textId="77777777" w:rsidR="00A6626C" w:rsidRPr="0023285B" w:rsidRDefault="00A6626C" w:rsidP="006216CA">
      <w:pPr>
        <w:rPr>
          <w:sz w:val="24"/>
          <w:szCs w:val="24"/>
        </w:rPr>
      </w:pPr>
      <w:r w:rsidRPr="0023285B">
        <w:rPr>
          <w:sz w:val="24"/>
          <w:szCs w:val="24"/>
        </w:rPr>
        <w:t xml:space="preserve">‘After Maya Angelou’. </w:t>
      </w:r>
    </w:p>
    <w:p w14:paraId="6473927F" w14:textId="2CF18570" w:rsidR="00A6626C" w:rsidRPr="0023285B" w:rsidRDefault="00A6626C" w:rsidP="00A6626C">
      <w:pPr>
        <w:rPr>
          <w:rFonts w:eastAsia="Calibri" w:cs="Times New Roman"/>
          <w:sz w:val="24"/>
          <w:szCs w:val="24"/>
          <w:lang w:val="en-GB"/>
        </w:rPr>
      </w:pPr>
      <w:r w:rsidRPr="0023285B">
        <w:rPr>
          <w:sz w:val="24"/>
          <w:szCs w:val="24"/>
        </w:rPr>
        <w:t xml:space="preserve">One evening, in a small bistro in Bowness on Windermere, I was reading Maya Angelou’s </w:t>
      </w:r>
      <w:r w:rsidR="00EE18A0">
        <w:rPr>
          <w:sz w:val="24"/>
          <w:szCs w:val="24"/>
        </w:rPr>
        <w:t>autobiography</w:t>
      </w:r>
      <w:r w:rsidRPr="0023285B">
        <w:rPr>
          <w:sz w:val="24"/>
          <w:szCs w:val="24"/>
        </w:rPr>
        <w:t xml:space="preserve"> </w:t>
      </w:r>
      <w:r w:rsidRPr="0023285B">
        <w:rPr>
          <w:i/>
          <w:sz w:val="24"/>
          <w:szCs w:val="24"/>
        </w:rPr>
        <w:t xml:space="preserve">I know why the caged bird sings. </w:t>
      </w:r>
      <w:r w:rsidRPr="0023285B">
        <w:rPr>
          <w:sz w:val="24"/>
          <w:szCs w:val="24"/>
        </w:rPr>
        <w:t xml:space="preserve">I had </w:t>
      </w:r>
      <w:r w:rsidR="003331CB">
        <w:rPr>
          <w:sz w:val="24"/>
          <w:szCs w:val="24"/>
        </w:rPr>
        <w:t xml:space="preserve">already </w:t>
      </w:r>
      <w:r w:rsidRPr="0023285B">
        <w:rPr>
          <w:sz w:val="24"/>
          <w:szCs w:val="24"/>
        </w:rPr>
        <w:t>noticed that, due to some trick of the light, my reflection didn’t appear in the window</w:t>
      </w:r>
      <w:r w:rsidR="00EB1917" w:rsidRPr="0023285B">
        <w:rPr>
          <w:sz w:val="24"/>
          <w:szCs w:val="24"/>
        </w:rPr>
        <w:t>,</w:t>
      </w:r>
      <w:r w:rsidRPr="0023285B">
        <w:rPr>
          <w:sz w:val="24"/>
          <w:szCs w:val="24"/>
        </w:rPr>
        <w:t xml:space="preserve"> but it wasn’t until I read her line ‘</w:t>
      </w:r>
      <w:r w:rsidRPr="0023285B">
        <w:rPr>
          <w:rFonts w:eastAsia="Calibri" w:cs="Times New Roman"/>
          <w:sz w:val="24"/>
          <w:szCs w:val="24"/>
          <w:lang w:val="en-GB"/>
        </w:rPr>
        <w:t>a silent shadow that played infrequently along the walls’</w:t>
      </w:r>
      <w:r w:rsidR="00D4027D" w:rsidRPr="0023285B">
        <w:rPr>
          <w:rFonts w:eastAsia="Calibri" w:cs="Times New Roman"/>
          <w:sz w:val="24"/>
          <w:szCs w:val="24"/>
          <w:lang w:val="en-GB"/>
        </w:rPr>
        <w:t xml:space="preserve">, about women whose men had left, </w:t>
      </w:r>
      <w:r w:rsidRPr="0023285B">
        <w:rPr>
          <w:rFonts w:eastAsia="Calibri" w:cs="Times New Roman"/>
          <w:sz w:val="24"/>
          <w:szCs w:val="24"/>
          <w:lang w:val="en-GB"/>
        </w:rPr>
        <w:t>that the poem wrote itself.</w:t>
      </w:r>
    </w:p>
    <w:p w14:paraId="00F7CC39" w14:textId="77777777" w:rsidR="00D80417" w:rsidRPr="0023285B" w:rsidRDefault="00D80417" w:rsidP="00D80417">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D80417" w:rsidRPr="0023285B" w14:paraId="7E0E5291" w14:textId="77777777" w:rsidTr="003331CB">
        <w:tc>
          <w:tcPr>
            <w:tcW w:w="9350" w:type="dxa"/>
            <w:shd w:val="clear" w:color="auto" w:fill="D9D9D9" w:themeFill="background1" w:themeFillShade="D9"/>
          </w:tcPr>
          <w:p w14:paraId="3D62456E" w14:textId="6A900BA6" w:rsidR="00D80417" w:rsidRPr="0023285B" w:rsidRDefault="00D80417" w:rsidP="003331CB">
            <w:pPr>
              <w:jc w:val="center"/>
              <w:rPr>
                <w:b/>
                <w:sz w:val="24"/>
                <w:szCs w:val="24"/>
              </w:rPr>
            </w:pPr>
            <w:r w:rsidRPr="0023285B">
              <w:rPr>
                <w:b/>
                <w:sz w:val="24"/>
                <w:szCs w:val="24"/>
              </w:rPr>
              <w:t xml:space="preserve">Checkout - page </w:t>
            </w:r>
            <w:r w:rsidR="00EB1917" w:rsidRPr="0023285B">
              <w:rPr>
                <w:b/>
                <w:sz w:val="24"/>
                <w:szCs w:val="24"/>
              </w:rPr>
              <w:t>25</w:t>
            </w:r>
          </w:p>
        </w:tc>
      </w:tr>
    </w:tbl>
    <w:p w14:paraId="06828688" w14:textId="77777777" w:rsidR="00D80417" w:rsidRPr="0023285B" w:rsidRDefault="00D80417" w:rsidP="00D80417">
      <w:pPr>
        <w:rPr>
          <w:b/>
          <w:sz w:val="24"/>
          <w:szCs w:val="24"/>
        </w:rPr>
      </w:pPr>
    </w:p>
    <w:p w14:paraId="6F1ECC9D" w14:textId="22BAE04D" w:rsidR="00D80417" w:rsidRPr="0023285B" w:rsidRDefault="00C2582B" w:rsidP="00D80417">
      <w:pPr>
        <w:rPr>
          <w:sz w:val="24"/>
          <w:szCs w:val="24"/>
        </w:rPr>
      </w:pPr>
      <w:r w:rsidRPr="0023285B">
        <w:rPr>
          <w:sz w:val="24"/>
          <w:szCs w:val="24"/>
        </w:rPr>
        <w:t xml:space="preserve">All hail </w:t>
      </w:r>
      <w:r w:rsidR="00D4027D" w:rsidRPr="0023285B">
        <w:rPr>
          <w:sz w:val="24"/>
          <w:szCs w:val="24"/>
        </w:rPr>
        <w:t>citizen protest</w:t>
      </w:r>
      <w:r w:rsidRPr="0023285B">
        <w:rPr>
          <w:sz w:val="24"/>
          <w:szCs w:val="24"/>
        </w:rPr>
        <w:t xml:space="preserve">: </w:t>
      </w:r>
      <w:r w:rsidR="00A206F0" w:rsidRPr="0023285B">
        <w:rPr>
          <w:sz w:val="24"/>
          <w:szCs w:val="24"/>
        </w:rPr>
        <w:t xml:space="preserve"> </w:t>
      </w:r>
      <w:hyperlink r:id="rId27" w:history="1">
        <w:r w:rsidR="00A206F0" w:rsidRPr="0023285B">
          <w:rPr>
            <w:rStyle w:val="Hyperlink"/>
            <w:sz w:val="24"/>
            <w:szCs w:val="24"/>
          </w:rPr>
          <w:t>https://en.wikipedia.org/wiki/Right_to_protest</w:t>
        </w:r>
      </w:hyperlink>
      <w:r w:rsidR="00A206F0" w:rsidRPr="0023285B">
        <w:rPr>
          <w:sz w:val="24"/>
          <w:szCs w:val="24"/>
        </w:rPr>
        <w:t xml:space="preserve"> </w:t>
      </w:r>
      <w:r w:rsidRPr="0023285B">
        <w:rPr>
          <w:sz w:val="24"/>
          <w:szCs w:val="24"/>
        </w:rPr>
        <w:t xml:space="preserve">and long may it last. I do worry, though: </w:t>
      </w:r>
      <w:r w:rsidR="00A206F0" w:rsidRPr="0023285B">
        <w:rPr>
          <w:sz w:val="24"/>
          <w:szCs w:val="24"/>
        </w:rPr>
        <w:t xml:space="preserve"> </w:t>
      </w:r>
      <w:hyperlink r:id="rId28" w:history="1">
        <w:r w:rsidRPr="0023285B">
          <w:rPr>
            <w:rStyle w:val="Hyperlink"/>
            <w:sz w:val="24"/>
            <w:szCs w:val="24"/>
          </w:rPr>
          <w:t>https://en.wikipedia.org/wiki/Freedom_of_speech_by_country</w:t>
        </w:r>
      </w:hyperlink>
      <w:r w:rsidR="00A206F0" w:rsidRPr="0023285B">
        <w:rPr>
          <w:sz w:val="24"/>
          <w:szCs w:val="24"/>
        </w:rPr>
        <w:t xml:space="preserve"> </w:t>
      </w:r>
    </w:p>
    <w:p w14:paraId="3E620489" w14:textId="77777777" w:rsidR="00C2582B" w:rsidRPr="0023285B" w:rsidRDefault="00C2582B" w:rsidP="00D80417">
      <w:pPr>
        <w:rPr>
          <w:sz w:val="24"/>
          <w:szCs w:val="24"/>
        </w:rPr>
      </w:pPr>
    </w:p>
    <w:p w14:paraId="3C91DDA0" w14:textId="5974E466" w:rsidR="00C2582B" w:rsidRPr="0023285B" w:rsidRDefault="00556452" w:rsidP="00D80417">
      <w:pPr>
        <w:rPr>
          <w:sz w:val="24"/>
          <w:szCs w:val="24"/>
        </w:rPr>
      </w:pPr>
      <w:r w:rsidRPr="0023285B">
        <w:rPr>
          <w:sz w:val="24"/>
          <w:szCs w:val="24"/>
        </w:rPr>
        <w:t xml:space="preserve">Nona uses slang and casual </w:t>
      </w:r>
      <w:r w:rsidR="000620F0" w:rsidRPr="0023285B">
        <w:rPr>
          <w:sz w:val="24"/>
          <w:szCs w:val="24"/>
        </w:rPr>
        <w:t>grammar</w:t>
      </w:r>
      <w:r w:rsidRPr="0023285B">
        <w:rPr>
          <w:sz w:val="24"/>
          <w:szCs w:val="24"/>
        </w:rPr>
        <w:t xml:space="preserve">. </w:t>
      </w:r>
      <w:r w:rsidR="00C2582B" w:rsidRPr="0023285B">
        <w:rPr>
          <w:sz w:val="24"/>
          <w:szCs w:val="24"/>
        </w:rPr>
        <w:t>I</w:t>
      </w:r>
      <w:r w:rsidR="00056650">
        <w:rPr>
          <w:sz w:val="24"/>
          <w:szCs w:val="24"/>
        </w:rPr>
        <w:t>n this book, I</w:t>
      </w:r>
      <w:r w:rsidR="00C2582B" w:rsidRPr="0023285B">
        <w:rPr>
          <w:sz w:val="24"/>
          <w:szCs w:val="24"/>
        </w:rPr>
        <w:t xml:space="preserve"> have been challenged</w:t>
      </w:r>
      <w:r w:rsidR="00EE18A0">
        <w:rPr>
          <w:sz w:val="24"/>
          <w:szCs w:val="24"/>
        </w:rPr>
        <w:t xml:space="preserve"> </w:t>
      </w:r>
      <w:r w:rsidR="00C2582B" w:rsidRPr="0023285B">
        <w:rPr>
          <w:sz w:val="24"/>
          <w:szCs w:val="24"/>
        </w:rPr>
        <w:t xml:space="preserve">by </w:t>
      </w:r>
      <w:r w:rsidRPr="0023285B">
        <w:rPr>
          <w:sz w:val="24"/>
          <w:szCs w:val="24"/>
        </w:rPr>
        <w:t>the difference between spoken English and written English</w:t>
      </w:r>
      <w:proofErr w:type="gramStart"/>
      <w:r w:rsidR="00056650">
        <w:rPr>
          <w:sz w:val="24"/>
          <w:szCs w:val="24"/>
        </w:rPr>
        <w:t xml:space="preserve">. </w:t>
      </w:r>
      <w:proofErr w:type="gramEnd"/>
      <w:r w:rsidR="00056650">
        <w:rPr>
          <w:sz w:val="24"/>
          <w:szCs w:val="24"/>
        </w:rPr>
        <w:t>I</w:t>
      </w:r>
      <w:r w:rsidR="00C2582B" w:rsidRPr="0023285B">
        <w:rPr>
          <w:sz w:val="24"/>
          <w:szCs w:val="24"/>
        </w:rPr>
        <w:t xml:space="preserve"> </w:t>
      </w:r>
      <w:r w:rsidR="00405AD4">
        <w:rPr>
          <w:sz w:val="24"/>
          <w:szCs w:val="24"/>
        </w:rPr>
        <w:t xml:space="preserve">sometimes </w:t>
      </w:r>
      <w:r w:rsidR="00C2582B" w:rsidRPr="0023285B">
        <w:rPr>
          <w:sz w:val="24"/>
          <w:szCs w:val="24"/>
        </w:rPr>
        <w:t>found it</w:t>
      </w:r>
      <w:r w:rsidR="009A5F7B" w:rsidRPr="0023285B">
        <w:rPr>
          <w:sz w:val="24"/>
          <w:szCs w:val="24"/>
        </w:rPr>
        <w:t xml:space="preserve"> hard</w:t>
      </w:r>
      <w:r w:rsidR="00C2582B" w:rsidRPr="0023285B">
        <w:rPr>
          <w:sz w:val="24"/>
          <w:szCs w:val="24"/>
        </w:rPr>
        <w:t xml:space="preserve">, as an educated woman </w:t>
      </w:r>
      <w:r w:rsidR="009A5F7B" w:rsidRPr="0023285B">
        <w:rPr>
          <w:sz w:val="24"/>
          <w:szCs w:val="24"/>
        </w:rPr>
        <w:t>trained in civil-servant-speak</w:t>
      </w:r>
      <w:r w:rsidR="00694FD3">
        <w:rPr>
          <w:sz w:val="24"/>
          <w:szCs w:val="24"/>
        </w:rPr>
        <w:t>,</w:t>
      </w:r>
      <w:r w:rsidR="00C2582B" w:rsidRPr="0023285B">
        <w:rPr>
          <w:sz w:val="24"/>
          <w:szCs w:val="24"/>
        </w:rPr>
        <w:t xml:space="preserve"> to </w:t>
      </w:r>
      <w:r w:rsidR="00056650">
        <w:rPr>
          <w:sz w:val="24"/>
          <w:szCs w:val="24"/>
        </w:rPr>
        <w:t>use</w:t>
      </w:r>
      <w:r w:rsidR="003331CB">
        <w:rPr>
          <w:sz w:val="24"/>
          <w:szCs w:val="24"/>
        </w:rPr>
        <w:t xml:space="preserve"> my </w:t>
      </w:r>
      <w:r w:rsidR="00C2582B" w:rsidRPr="0023285B">
        <w:rPr>
          <w:sz w:val="24"/>
          <w:szCs w:val="24"/>
        </w:rPr>
        <w:t>everyday</w:t>
      </w:r>
      <w:r w:rsidR="003331CB">
        <w:rPr>
          <w:sz w:val="24"/>
          <w:szCs w:val="24"/>
        </w:rPr>
        <w:t xml:space="preserve"> speech</w:t>
      </w:r>
      <w:r w:rsidR="00C2582B" w:rsidRPr="0023285B">
        <w:rPr>
          <w:sz w:val="24"/>
          <w:szCs w:val="24"/>
        </w:rPr>
        <w:t xml:space="preserve">. </w:t>
      </w:r>
      <w:r w:rsidRPr="0023285B">
        <w:rPr>
          <w:sz w:val="24"/>
          <w:szCs w:val="24"/>
        </w:rPr>
        <w:t xml:space="preserve"> </w:t>
      </w:r>
    </w:p>
    <w:p w14:paraId="72F9348A" w14:textId="0DAAADFE" w:rsidR="00A206F0" w:rsidRPr="0023285B" w:rsidRDefault="00284CD1" w:rsidP="00C2582B">
      <w:pPr>
        <w:pStyle w:val="ListParagraph"/>
        <w:numPr>
          <w:ilvl w:val="0"/>
          <w:numId w:val="32"/>
        </w:numPr>
        <w:rPr>
          <w:sz w:val="24"/>
          <w:szCs w:val="24"/>
        </w:rPr>
      </w:pPr>
      <w:hyperlink r:id="rId29" w:history="1">
        <w:r w:rsidR="00405AD4" w:rsidRPr="00745C75">
          <w:rPr>
            <w:rStyle w:val="Hyperlink"/>
            <w:sz w:val="24"/>
            <w:szCs w:val="24"/>
          </w:rPr>
          <w:t>https://www.quora.com/What-are-the-main-differences-between-spoken-English-and-written-English</w:t>
        </w:r>
      </w:hyperlink>
      <w:r w:rsidR="00556452" w:rsidRPr="0023285B">
        <w:rPr>
          <w:sz w:val="24"/>
          <w:szCs w:val="24"/>
        </w:rPr>
        <w:t xml:space="preserve"> </w:t>
      </w:r>
      <w:r w:rsidR="009A6474" w:rsidRPr="0023285B">
        <w:rPr>
          <w:sz w:val="24"/>
          <w:szCs w:val="24"/>
        </w:rPr>
        <w:t xml:space="preserve">   </w:t>
      </w:r>
    </w:p>
    <w:p w14:paraId="0FFE9178" w14:textId="77777777" w:rsidR="009A6474" w:rsidRPr="0023285B" w:rsidRDefault="009A6474" w:rsidP="00D80417">
      <w:pPr>
        <w:rPr>
          <w:b/>
          <w:sz w:val="24"/>
          <w:szCs w:val="24"/>
        </w:rPr>
      </w:pPr>
    </w:p>
    <w:p w14:paraId="7A829A66" w14:textId="1CDFB511" w:rsidR="00D80417" w:rsidRPr="0023285B" w:rsidRDefault="00D4027D" w:rsidP="00D80417">
      <w:pPr>
        <w:rPr>
          <w:b/>
          <w:sz w:val="24"/>
          <w:szCs w:val="24"/>
        </w:rPr>
      </w:pPr>
      <w:r w:rsidRPr="0023285B">
        <w:rPr>
          <w:b/>
          <w:sz w:val="24"/>
          <w:szCs w:val="24"/>
        </w:rPr>
        <w:t>Peregrine:  Falcon’s lunch</w:t>
      </w:r>
    </w:p>
    <w:p w14:paraId="6933CB40" w14:textId="5B4131AC" w:rsidR="005D67EA" w:rsidRPr="0023285B" w:rsidRDefault="00D4027D" w:rsidP="009A5F7B">
      <w:pPr>
        <w:rPr>
          <w:sz w:val="24"/>
          <w:szCs w:val="24"/>
        </w:rPr>
      </w:pPr>
      <w:r w:rsidRPr="0023285B">
        <w:rPr>
          <w:sz w:val="24"/>
          <w:szCs w:val="24"/>
        </w:rPr>
        <w:t>This poem is in the voice of a peregrine falcon</w:t>
      </w:r>
      <w:r w:rsidR="005D67EA" w:rsidRPr="0023285B">
        <w:rPr>
          <w:sz w:val="24"/>
          <w:szCs w:val="24"/>
        </w:rPr>
        <w:t xml:space="preserve"> which nests on the artificial ‘cliff’ of a church tower</w:t>
      </w:r>
      <w:r w:rsidRPr="0023285B">
        <w:rPr>
          <w:sz w:val="24"/>
          <w:szCs w:val="24"/>
        </w:rPr>
        <w:t>. Several cities have live web-cams</w:t>
      </w:r>
      <w:r w:rsidR="0046550A" w:rsidRPr="0023285B">
        <w:rPr>
          <w:sz w:val="24"/>
          <w:szCs w:val="24"/>
        </w:rPr>
        <w:t xml:space="preserve"> </w:t>
      </w:r>
      <w:r w:rsidRPr="0023285B">
        <w:rPr>
          <w:sz w:val="24"/>
          <w:szCs w:val="24"/>
        </w:rPr>
        <w:t>–</w:t>
      </w:r>
      <w:r w:rsidR="00AD1680" w:rsidRPr="0023285B">
        <w:rPr>
          <w:sz w:val="24"/>
          <w:szCs w:val="24"/>
        </w:rPr>
        <w:t xml:space="preserve"> </w:t>
      </w:r>
      <w:hyperlink r:id="rId30" w:history="1">
        <w:r w:rsidR="005D67EA" w:rsidRPr="0023285B">
          <w:rPr>
            <w:rStyle w:val="Hyperlink"/>
            <w:sz w:val="24"/>
            <w:szCs w:val="24"/>
          </w:rPr>
          <w:t>http://worcestercity.org.uk/peregrine/</w:t>
        </w:r>
      </w:hyperlink>
    </w:p>
    <w:p w14:paraId="0FF99886" w14:textId="755CF836" w:rsidR="00D4027D" w:rsidRPr="0023285B" w:rsidRDefault="00D4027D" w:rsidP="00D80417">
      <w:pPr>
        <w:rPr>
          <w:sz w:val="24"/>
          <w:szCs w:val="24"/>
        </w:rPr>
      </w:pPr>
    </w:p>
    <w:p w14:paraId="7F323CDA" w14:textId="77777777" w:rsidR="00405AD4" w:rsidRPr="00405AD4" w:rsidRDefault="00D4027D" w:rsidP="00405AD4">
      <w:pPr>
        <w:pStyle w:val="ListParagraph"/>
        <w:numPr>
          <w:ilvl w:val="0"/>
          <w:numId w:val="35"/>
        </w:numPr>
        <w:rPr>
          <w:sz w:val="24"/>
          <w:szCs w:val="24"/>
        </w:rPr>
      </w:pPr>
      <w:r w:rsidRPr="00405AD4">
        <w:rPr>
          <w:i/>
          <w:sz w:val="24"/>
          <w:szCs w:val="24"/>
        </w:rPr>
        <w:t xml:space="preserve">“In ancient Greek, Nemesis is the goddess who enacts </w:t>
      </w:r>
      <w:hyperlink r:id="rId31" w:tooltip="Divine retribution" w:history="1">
        <w:r w:rsidRPr="00405AD4">
          <w:rPr>
            <w:rStyle w:val="Hyperlink"/>
            <w:i/>
            <w:color w:val="auto"/>
            <w:sz w:val="24"/>
            <w:szCs w:val="24"/>
            <w:u w:val="none"/>
          </w:rPr>
          <w:t>retribution</w:t>
        </w:r>
      </w:hyperlink>
      <w:r w:rsidRPr="00405AD4">
        <w:rPr>
          <w:i/>
          <w:sz w:val="24"/>
          <w:szCs w:val="24"/>
        </w:rPr>
        <w:t xml:space="preserve"> against those who succumb to </w:t>
      </w:r>
      <w:hyperlink r:id="rId32" w:tooltip="Hubris" w:history="1">
        <w:r w:rsidRPr="00405AD4">
          <w:rPr>
            <w:rStyle w:val="Hyperlink"/>
            <w:i/>
            <w:color w:val="auto"/>
            <w:sz w:val="24"/>
            <w:szCs w:val="24"/>
            <w:u w:val="none"/>
          </w:rPr>
          <w:t>hubris</w:t>
        </w:r>
      </w:hyperlink>
      <w:r w:rsidRPr="00405AD4">
        <w:rPr>
          <w:i/>
          <w:sz w:val="24"/>
          <w:szCs w:val="24"/>
        </w:rPr>
        <w:t xml:space="preserve"> (arrogance before the gods)”.</w:t>
      </w:r>
      <w:r w:rsidR="005D67EA" w:rsidRPr="00405AD4">
        <w:rPr>
          <w:i/>
          <w:sz w:val="24"/>
          <w:szCs w:val="24"/>
        </w:rPr>
        <w:t xml:space="preserve"> </w:t>
      </w:r>
    </w:p>
    <w:p w14:paraId="1BAAAC0E" w14:textId="4D9E8FB4" w:rsidR="00694FD3" w:rsidRPr="00405AD4" w:rsidRDefault="00405AD4" w:rsidP="00405AD4">
      <w:pPr>
        <w:pStyle w:val="ListParagraph"/>
        <w:numPr>
          <w:ilvl w:val="0"/>
          <w:numId w:val="35"/>
        </w:numPr>
        <w:rPr>
          <w:sz w:val="24"/>
          <w:szCs w:val="24"/>
        </w:rPr>
      </w:pPr>
      <w:r w:rsidRPr="00405AD4">
        <w:rPr>
          <w:sz w:val="24"/>
          <w:szCs w:val="24"/>
        </w:rPr>
        <w:t xml:space="preserve">Canticles are </w:t>
      </w:r>
      <w:r w:rsidRPr="00405AD4">
        <w:rPr>
          <w:i/>
          <w:sz w:val="24"/>
          <w:szCs w:val="24"/>
        </w:rPr>
        <w:t>“a hymn or chant, typically with a biblical text, forming a regular part of a church service”.</w:t>
      </w:r>
      <w:r>
        <w:rPr>
          <w:sz w:val="24"/>
          <w:szCs w:val="24"/>
        </w:rPr>
        <w:t xml:space="preserve">         </w:t>
      </w:r>
      <w:r w:rsidR="005D67EA" w:rsidRPr="00405AD4">
        <w:rPr>
          <w:sz w:val="24"/>
          <w:szCs w:val="24"/>
        </w:rPr>
        <w:t>(Wikipedia)</w:t>
      </w:r>
      <w:r w:rsidR="0023285B" w:rsidRPr="00405AD4">
        <w:rPr>
          <w:sz w:val="24"/>
          <w:szCs w:val="24"/>
        </w:rPr>
        <w:t xml:space="preserve">  </w:t>
      </w:r>
    </w:p>
    <w:p w14:paraId="5A275F50" w14:textId="25944C4D" w:rsidR="001860B6" w:rsidRDefault="001860B6" w:rsidP="00D80417">
      <w:pPr>
        <w:rPr>
          <w:sz w:val="24"/>
          <w:szCs w:val="24"/>
        </w:rPr>
      </w:pPr>
    </w:p>
    <w:p w14:paraId="453FFA91" w14:textId="427C694A" w:rsidR="003D053A" w:rsidRDefault="003D053A" w:rsidP="00D80417">
      <w:pPr>
        <w:rPr>
          <w:sz w:val="24"/>
          <w:szCs w:val="24"/>
        </w:rPr>
      </w:pPr>
    </w:p>
    <w:p w14:paraId="39E002D7" w14:textId="77777777" w:rsidR="003D053A" w:rsidRPr="0023285B" w:rsidRDefault="003D053A" w:rsidP="00D80417">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27762B" w:rsidRPr="0023285B" w14:paraId="01D11A73" w14:textId="77777777" w:rsidTr="003331CB">
        <w:tc>
          <w:tcPr>
            <w:tcW w:w="9350" w:type="dxa"/>
            <w:shd w:val="clear" w:color="auto" w:fill="D9D9D9" w:themeFill="background1" w:themeFillShade="D9"/>
          </w:tcPr>
          <w:p w14:paraId="4FFEECD9" w14:textId="362463F5" w:rsidR="00D80417" w:rsidRPr="0023285B" w:rsidRDefault="00D80417" w:rsidP="003331CB">
            <w:pPr>
              <w:jc w:val="center"/>
              <w:rPr>
                <w:b/>
                <w:sz w:val="24"/>
                <w:szCs w:val="24"/>
              </w:rPr>
            </w:pPr>
            <w:r w:rsidRPr="0023285B">
              <w:rPr>
                <w:b/>
                <w:sz w:val="24"/>
                <w:szCs w:val="24"/>
              </w:rPr>
              <w:lastRenderedPageBreak/>
              <w:t xml:space="preserve">Checkout - page </w:t>
            </w:r>
            <w:r w:rsidR="00AD1680" w:rsidRPr="0023285B">
              <w:rPr>
                <w:b/>
                <w:sz w:val="24"/>
                <w:szCs w:val="24"/>
              </w:rPr>
              <w:t>26</w:t>
            </w:r>
          </w:p>
        </w:tc>
      </w:tr>
    </w:tbl>
    <w:p w14:paraId="4DF06A8B" w14:textId="77777777" w:rsidR="00D80417" w:rsidRPr="0023285B" w:rsidRDefault="00D80417" w:rsidP="00D80417">
      <w:pPr>
        <w:rPr>
          <w:b/>
          <w:sz w:val="24"/>
          <w:szCs w:val="24"/>
        </w:rPr>
      </w:pPr>
    </w:p>
    <w:p w14:paraId="3374C82B" w14:textId="3966EC37" w:rsidR="006A5D81" w:rsidRPr="0023285B" w:rsidRDefault="006A5D81" w:rsidP="00D80417">
      <w:pPr>
        <w:rPr>
          <w:sz w:val="24"/>
          <w:szCs w:val="24"/>
        </w:rPr>
      </w:pPr>
      <w:r w:rsidRPr="0023285B">
        <w:rPr>
          <w:sz w:val="24"/>
          <w:szCs w:val="24"/>
        </w:rPr>
        <w:t xml:space="preserve">Julia (pronounced </w:t>
      </w:r>
      <w:proofErr w:type="spellStart"/>
      <w:r w:rsidRPr="0023285B">
        <w:rPr>
          <w:sz w:val="24"/>
          <w:szCs w:val="24"/>
        </w:rPr>
        <w:t>Yulia</w:t>
      </w:r>
      <w:proofErr w:type="spellEnd"/>
      <w:r w:rsidRPr="0023285B">
        <w:rPr>
          <w:sz w:val="24"/>
          <w:szCs w:val="24"/>
        </w:rPr>
        <w:t xml:space="preserve"> in Polish) has obviously been brought up in this country. Her parents </w:t>
      </w:r>
      <w:r w:rsidR="009A5F7B" w:rsidRPr="0023285B">
        <w:rPr>
          <w:sz w:val="24"/>
          <w:szCs w:val="24"/>
        </w:rPr>
        <w:t xml:space="preserve">and aunt </w:t>
      </w:r>
      <w:r w:rsidRPr="0023285B">
        <w:rPr>
          <w:sz w:val="24"/>
          <w:szCs w:val="24"/>
        </w:rPr>
        <w:t xml:space="preserve">may have come to live here under the Polish Resettlement Act after WW2. </w:t>
      </w:r>
      <w:hyperlink r:id="rId33" w:anchor=".W_xEYDGny70" w:history="1">
        <w:r w:rsidRPr="0023285B">
          <w:rPr>
            <w:rStyle w:val="Hyperlink"/>
            <w:sz w:val="24"/>
            <w:szCs w:val="24"/>
          </w:rPr>
          <w:t>https://www.japantimes.co.jp/news/2014/05/04/world/a-glance-at-the-history-of-polish-immigration-to-u-k/#.W_xEYDGny70</w:t>
        </w:r>
      </w:hyperlink>
      <w:r w:rsidRPr="0023285B">
        <w:rPr>
          <w:sz w:val="24"/>
          <w:szCs w:val="24"/>
        </w:rPr>
        <w:t xml:space="preserve"> </w:t>
      </w:r>
    </w:p>
    <w:p w14:paraId="03D51D3F" w14:textId="77777777" w:rsidR="00E26C3E" w:rsidRPr="0023285B" w:rsidRDefault="00E26C3E" w:rsidP="00D80417">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5D67EA" w:rsidRPr="0023285B" w14:paraId="018E27DE" w14:textId="77777777" w:rsidTr="003331CB">
        <w:tc>
          <w:tcPr>
            <w:tcW w:w="9350" w:type="dxa"/>
            <w:shd w:val="clear" w:color="auto" w:fill="D9D9D9" w:themeFill="background1" w:themeFillShade="D9"/>
          </w:tcPr>
          <w:p w14:paraId="69AF34EC" w14:textId="707D0FBA" w:rsidR="00D80417" w:rsidRPr="0023285B" w:rsidRDefault="00D80417" w:rsidP="003331CB">
            <w:pPr>
              <w:jc w:val="center"/>
              <w:rPr>
                <w:b/>
                <w:sz w:val="24"/>
                <w:szCs w:val="24"/>
              </w:rPr>
            </w:pPr>
            <w:r w:rsidRPr="0023285B">
              <w:rPr>
                <w:b/>
                <w:sz w:val="24"/>
                <w:szCs w:val="24"/>
              </w:rPr>
              <w:t xml:space="preserve">Checkout - page </w:t>
            </w:r>
            <w:r w:rsidR="006A5D81" w:rsidRPr="0023285B">
              <w:rPr>
                <w:b/>
                <w:sz w:val="24"/>
                <w:szCs w:val="24"/>
              </w:rPr>
              <w:t>27</w:t>
            </w:r>
          </w:p>
        </w:tc>
      </w:tr>
    </w:tbl>
    <w:p w14:paraId="459C12DD" w14:textId="77777777" w:rsidR="00D80417" w:rsidRPr="0023285B" w:rsidRDefault="00D80417" w:rsidP="00D80417">
      <w:pPr>
        <w:rPr>
          <w:b/>
          <w:sz w:val="24"/>
          <w:szCs w:val="24"/>
        </w:rPr>
      </w:pPr>
    </w:p>
    <w:p w14:paraId="1393E61B" w14:textId="3C7CF758" w:rsidR="002522E4" w:rsidRPr="0023285B" w:rsidRDefault="002522E4" w:rsidP="002522E4">
      <w:pPr>
        <w:rPr>
          <w:sz w:val="24"/>
          <w:szCs w:val="24"/>
        </w:rPr>
      </w:pPr>
      <w:r w:rsidRPr="0023285B">
        <w:rPr>
          <w:sz w:val="24"/>
          <w:szCs w:val="24"/>
        </w:rPr>
        <w:t xml:space="preserve">Red Admiral - </w:t>
      </w:r>
      <w:hyperlink r:id="rId34" w:history="1">
        <w:r w:rsidR="000322BA" w:rsidRPr="0023285B">
          <w:rPr>
            <w:rStyle w:val="Hyperlink"/>
            <w:sz w:val="24"/>
            <w:szCs w:val="24"/>
          </w:rPr>
          <w:t>https://butterfly-conservation.org/butterflies/red-admiral</w:t>
        </w:r>
      </w:hyperlink>
      <w:r w:rsidR="000322BA" w:rsidRPr="0023285B">
        <w:rPr>
          <w:sz w:val="24"/>
          <w:szCs w:val="24"/>
        </w:rPr>
        <w:t xml:space="preserve"> </w:t>
      </w:r>
    </w:p>
    <w:p w14:paraId="30327503" w14:textId="6AAD899B" w:rsidR="002522E4" w:rsidRPr="0023285B" w:rsidRDefault="002522E4" w:rsidP="002522E4">
      <w:pPr>
        <w:rPr>
          <w:sz w:val="24"/>
          <w:szCs w:val="24"/>
        </w:rPr>
      </w:pPr>
      <w:r w:rsidRPr="0023285B">
        <w:rPr>
          <w:sz w:val="24"/>
          <w:szCs w:val="24"/>
        </w:rPr>
        <w:t>Painted Lady</w:t>
      </w:r>
      <w:r w:rsidR="000322BA" w:rsidRPr="0023285B">
        <w:rPr>
          <w:sz w:val="24"/>
          <w:szCs w:val="24"/>
        </w:rPr>
        <w:t xml:space="preserve"> - </w:t>
      </w:r>
      <w:hyperlink r:id="rId35" w:history="1">
        <w:r w:rsidR="000322BA" w:rsidRPr="0023285B">
          <w:rPr>
            <w:rStyle w:val="Hyperlink"/>
            <w:sz w:val="24"/>
            <w:szCs w:val="24"/>
          </w:rPr>
          <w:t>https://butterfly-conservation.org/butterflies/painted-lady</w:t>
        </w:r>
      </w:hyperlink>
      <w:r w:rsidR="000322BA" w:rsidRPr="0023285B">
        <w:rPr>
          <w:sz w:val="24"/>
          <w:szCs w:val="24"/>
        </w:rPr>
        <w:t xml:space="preserve"> </w:t>
      </w:r>
    </w:p>
    <w:p w14:paraId="569AC84B" w14:textId="1206F6B0" w:rsidR="002522E4" w:rsidRPr="0023285B" w:rsidRDefault="002522E4" w:rsidP="002522E4">
      <w:pPr>
        <w:rPr>
          <w:sz w:val="24"/>
          <w:szCs w:val="24"/>
        </w:rPr>
      </w:pPr>
      <w:r w:rsidRPr="0023285B">
        <w:rPr>
          <w:sz w:val="24"/>
          <w:szCs w:val="24"/>
        </w:rPr>
        <w:t xml:space="preserve"> </w:t>
      </w:r>
    </w:p>
    <w:p w14:paraId="39BEEA42" w14:textId="77777777" w:rsidR="006A5D81" w:rsidRPr="0023285B" w:rsidRDefault="006A5D81" w:rsidP="00D80417">
      <w:pPr>
        <w:rPr>
          <w:b/>
          <w:sz w:val="24"/>
          <w:szCs w:val="24"/>
        </w:rPr>
      </w:pPr>
      <w:r w:rsidRPr="0023285B">
        <w:rPr>
          <w:b/>
          <w:sz w:val="24"/>
          <w:szCs w:val="24"/>
        </w:rPr>
        <w:t>Nicki:  A moment of everyday beauty</w:t>
      </w:r>
    </w:p>
    <w:p w14:paraId="2F03F7D9" w14:textId="0D67C777" w:rsidR="00D80417" w:rsidRPr="0023285B" w:rsidRDefault="000322BA" w:rsidP="00D80417">
      <w:pPr>
        <w:rPr>
          <w:sz w:val="24"/>
          <w:szCs w:val="24"/>
        </w:rPr>
      </w:pPr>
      <w:r w:rsidRPr="0023285B">
        <w:rPr>
          <w:sz w:val="24"/>
          <w:szCs w:val="24"/>
        </w:rPr>
        <w:t xml:space="preserve">Although the poem is about </w:t>
      </w:r>
      <w:proofErr w:type="spellStart"/>
      <w:r w:rsidRPr="0023285B">
        <w:rPr>
          <w:sz w:val="24"/>
          <w:szCs w:val="24"/>
        </w:rPr>
        <w:t>Mr</w:t>
      </w:r>
      <w:proofErr w:type="spellEnd"/>
      <w:r w:rsidRPr="0023285B">
        <w:rPr>
          <w:sz w:val="24"/>
          <w:szCs w:val="24"/>
        </w:rPr>
        <w:t xml:space="preserve"> Barrett, it</w:t>
      </w:r>
      <w:r w:rsidR="0092292F" w:rsidRPr="0023285B">
        <w:rPr>
          <w:sz w:val="24"/>
          <w:szCs w:val="24"/>
        </w:rPr>
        <w:t xml:space="preserve"> i</w:t>
      </w:r>
      <w:r w:rsidRPr="0023285B">
        <w:rPr>
          <w:sz w:val="24"/>
          <w:szCs w:val="24"/>
        </w:rPr>
        <w:t>s narrated by his daughter, Nicki.</w:t>
      </w:r>
    </w:p>
    <w:p w14:paraId="0C4EC308" w14:textId="13C82EAD" w:rsidR="0046550A" w:rsidRPr="0023285B" w:rsidRDefault="000322BA" w:rsidP="00D80417">
      <w:pPr>
        <w:rPr>
          <w:sz w:val="24"/>
          <w:szCs w:val="24"/>
        </w:rPr>
      </w:pPr>
      <w:r w:rsidRPr="0023285B">
        <w:rPr>
          <w:sz w:val="24"/>
          <w:szCs w:val="24"/>
        </w:rPr>
        <w:t>Berber twist</w:t>
      </w:r>
      <w:r w:rsidR="005D67EA" w:rsidRPr="0023285B">
        <w:rPr>
          <w:sz w:val="24"/>
          <w:szCs w:val="24"/>
        </w:rPr>
        <w:t xml:space="preserve"> </w:t>
      </w:r>
      <w:r w:rsidR="00EC5FB4" w:rsidRPr="0023285B">
        <w:rPr>
          <w:sz w:val="24"/>
          <w:szCs w:val="24"/>
        </w:rPr>
        <w:t xml:space="preserve">is a kind of woolen, fitted carpet, often neutral and mottled in </w:t>
      </w:r>
      <w:proofErr w:type="spellStart"/>
      <w:r w:rsidR="00EC5FB4" w:rsidRPr="0023285B">
        <w:rPr>
          <w:sz w:val="24"/>
          <w:szCs w:val="24"/>
        </w:rPr>
        <w:t>colour</w:t>
      </w:r>
      <w:proofErr w:type="spellEnd"/>
      <w:r w:rsidR="003D18EC" w:rsidRPr="0023285B">
        <w:rPr>
          <w:sz w:val="24"/>
          <w:szCs w:val="24"/>
        </w:rPr>
        <w:t>, which was very po</w:t>
      </w:r>
      <w:r w:rsidR="005D67EA" w:rsidRPr="0023285B">
        <w:rPr>
          <w:sz w:val="24"/>
          <w:szCs w:val="24"/>
        </w:rPr>
        <w:t>p</w:t>
      </w:r>
      <w:r w:rsidR="003D18EC" w:rsidRPr="0023285B">
        <w:rPr>
          <w:sz w:val="24"/>
          <w:szCs w:val="24"/>
        </w:rPr>
        <w:t xml:space="preserve">ular in the </w:t>
      </w:r>
      <w:r w:rsidR="003331CB">
        <w:rPr>
          <w:sz w:val="24"/>
          <w:szCs w:val="24"/>
        </w:rPr>
        <w:t>1980s</w:t>
      </w:r>
      <w:r w:rsidR="00EC5FB4" w:rsidRPr="0023285B">
        <w:rPr>
          <w:sz w:val="24"/>
          <w:szCs w:val="24"/>
        </w:rPr>
        <w:t xml:space="preserve">. </w:t>
      </w:r>
      <w:hyperlink r:id="rId36" w:history="1">
        <w:r w:rsidR="00EC5FB4" w:rsidRPr="0023285B">
          <w:rPr>
            <w:rStyle w:val="Hyperlink"/>
            <w:sz w:val="24"/>
            <w:szCs w:val="24"/>
          </w:rPr>
          <w:t>https://en.wikipedia.org/wiki/Berber_carpet</w:t>
        </w:r>
      </w:hyperlink>
      <w:r w:rsidR="005D67EA" w:rsidRPr="0023285B">
        <w:rPr>
          <w:sz w:val="24"/>
          <w:szCs w:val="24"/>
        </w:rPr>
        <w:t xml:space="preserve">. </w:t>
      </w:r>
    </w:p>
    <w:p w14:paraId="0AEA9BE6" w14:textId="712606D9" w:rsidR="00D80417" w:rsidRPr="0023285B" w:rsidRDefault="000322BA" w:rsidP="00D80417">
      <w:pPr>
        <w:rPr>
          <w:sz w:val="24"/>
          <w:szCs w:val="24"/>
        </w:rPr>
      </w:pPr>
      <w:r w:rsidRPr="0023285B">
        <w:rPr>
          <w:sz w:val="24"/>
          <w:szCs w:val="24"/>
        </w:rPr>
        <w:t xml:space="preserve">The human eye can distinguish over a million colours, but English has </w:t>
      </w:r>
      <w:r w:rsidR="00AA731C" w:rsidRPr="0023285B">
        <w:rPr>
          <w:sz w:val="24"/>
          <w:szCs w:val="24"/>
        </w:rPr>
        <w:t xml:space="preserve">a </w:t>
      </w:r>
      <w:r w:rsidR="00056650">
        <w:rPr>
          <w:sz w:val="24"/>
          <w:szCs w:val="24"/>
        </w:rPr>
        <w:t xml:space="preserve">very </w:t>
      </w:r>
      <w:r w:rsidR="00AA731C" w:rsidRPr="0023285B">
        <w:rPr>
          <w:sz w:val="24"/>
          <w:szCs w:val="24"/>
        </w:rPr>
        <w:t>limited range of</w:t>
      </w:r>
      <w:r w:rsidRPr="0023285B">
        <w:rPr>
          <w:sz w:val="24"/>
          <w:szCs w:val="24"/>
        </w:rPr>
        <w:t xml:space="preserve"> words</w:t>
      </w:r>
      <w:r w:rsidR="003D18EC" w:rsidRPr="0023285B">
        <w:rPr>
          <w:sz w:val="24"/>
          <w:szCs w:val="24"/>
        </w:rPr>
        <w:t xml:space="preserve"> </w:t>
      </w:r>
      <w:r w:rsidR="003331CB">
        <w:rPr>
          <w:sz w:val="24"/>
          <w:szCs w:val="24"/>
        </w:rPr>
        <w:t xml:space="preserve">for them </w:t>
      </w:r>
      <w:r w:rsidR="003D18EC" w:rsidRPr="0023285B">
        <w:rPr>
          <w:sz w:val="24"/>
          <w:szCs w:val="24"/>
        </w:rPr>
        <w:t xml:space="preserve">– </w:t>
      </w:r>
      <w:r w:rsidR="0046550A" w:rsidRPr="0023285B">
        <w:rPr>
          <w:sz w:val="24"/>
          <w:szCs w:val="24"/>
        </w:rPr>
        <w:t>e.g.</w:t>
      </w:r>
      <w:r w:rsidR="0097124E" w:rsidRPr="0023285B">
        <w:rPr>
          <w:sz w:val="24"/>
          <w:szCs w:val="24"/>
        </w:rPr>
        <w:t xml:space="preserve"> </w:t>
      </w:r>
      <w:r w:rsidR="0046550A" w:rsidRPr="0023285B">
        <w:rPr>
          <w:sz w:val="24"/>
          <w:szCs w:val="24"/>
        </w:rPr>
        <w:t>f</w:t>
      </w:r>
      <w:r w:rsidRPr="0023285B">
        <w:rPr>
          <w:sz w:val="24"/>
          <w:szCs w:val="24"/>
        </w:rPr>
        <w:t xml:space="preserve">awn, beige, mushroom, neutral, </w:t>
      </w:r>
      <w:r w:rsidR="00AA731C" w:rsidRPr="0023285B">
        <w:rPr>
          <w:sz w:val="24"/>
          <w:szCs w:val="24"/>
        </w:rPr>
        <w:t xml:space="preserve">taupe, pale khaki, coriander, buff etc. </w:t>
      </w:r>
      <w:r w:rsidR="0097124E" w:rsidRPr="0023285B">
        <w:rPr>
          <w:sz w:val="24"/>
          <w:szCs w:val="24"/>
        </w:rPr>
        <w:t>M</w:t>
      </w:r>
      <w:r w:rsidR="00AA731C" w:rsidRPr="0023285B">
        <w:rPr>
          <w:sz w:val="24"/>
          <w:szCs w:val="24"/>
        </w:rPr>
        <w:t xml:space="preserve">any of them </w:t>
      </w:r>
      <w:proofErr w:type="gramStart"/>
      <w:r w:rsidR="00AA731C" w:rsidRPr="0023285B">
        <w:rPr>
          <w:sz w:val="24"/>
          <w:szCs w:val="24"/>
        </w:rPr>
        <w:t>refer back</w:t>
      </w:r>
      <w:proofErr w:type="gramEnd"/>
      <w:r w:rsidR="00AA731C" w:rsidRPr="0023285B">
        <w:rPr>
          <w:sz w:val="24"/>
          <w:szCs w:val="24"/>
        </w:rPr>
        <w:t xml:space="preserve"> to a ‘thing’, </w:t>
      </w:r>
      <w:proofErr w:type="spellStart"/>
      <w:r w:rsidR="00AA731C" w:rsidRPr="0023285B">
        <w:rPr>
          <w:sz w:val="24"/>
          <w:szCs w:val="24"/>
        </w:rPr>
        <w:t>eg</w:t>
      </w:r>
      <w:proofErr w:type="spellEnd"/>
      <w:r w:rsidR="00AA731C" w:rsidRPr="0023285B">
        <w:rPr>
          <w:sz w:val="24"/>
          <w:szCs w:val="24"/>
        </w:rPr>
        <w:t xml:space="preserve"> fawn, mushroom, coriander.</w:t>
      </w:r>
    </w:p>
    <w:p w14:paraId="68B9651E" w14:textId="77777777" w:rsidR="00D80417" w:rsidRPr="0023285B" w:rsidRDefault="00D80417" w:rsidP="00D80417">
      <w:pPr>
        <w:rPr>
          <w:sz w:val="24"/>
          <w:szCs w:val="24"/>
        </w:rPr>
      </w:pPr>
    </w:p>
    <w:p w14:paraId="7A732920" w14:textId="6E226771" w:rsidR="00D80417" w:rsidRPr="0023285B" w:rsidRDefault="000322BA" w:rsidP="00D80417">
      <w:pPr>
        <w:rPr>
          <w:sz w:val="24"/>
          <w:szCs w:val="24"/>
        </w:rPr>
      </w:pPr>
      <w:r w:rsidRPr="0023285B">
        <w:rPr>
          <w:sz w:val="24"/>
          <w:szCs w:val="24"/>
        </w:rPr>
        <w:t xml:space="preserve">Rod </w:t>
      </w:r>
      <w:proofErr w:type="gramStart"/>
      <w:r w:rsidRPr="0023285B">
        <w:rPr>
          <w:sz w:val="24"/>
          <w:szCs w:val="24"/>
        </w:rPr>
        <w:t>Stewart :</w:t>
      </w:r>
      <w:proofErr w:type="gramEnd"/>
      <w:r w:rsidRPr="0023285B">
        <w:rPr>
          <w:sz w:val="24"/>
          <w:szCs w:val="24"/>
        </w:rPr>
        <w:t xml:space="preserve"> I don’t want to talk about it. </w:t>
      </w:r>
      <w:hyperlink r:id="rId37" w:history="1">
        <w:r w:rsidRPr="0023285B">
          <w:rPr>
            <w:rStyle w:val="Hyperlink"/>
            <w:sz w:val="24"/>
            <w:szCs w:val="24"/>
          </w:rPr>
          <w:t>https://www.youtube.com/watch?v=esUHMBHJsn8</w:t>
        </w:r>
      </w:hyperlink>
      <w:r w:rsidRPr="0023285B">
        <w:rPr>
          <w:sz w:val="24"/>
          <w:szCs w:val="24"/>
        </w:rPr>
        <w:t xml:space="preserve"> </w:t>
      </w:r>
    </w:p>
    <w:p w14:paraId="6254180E" w14:textId="77777777" w:rsidR="00C2582B" w:rsidRPr="0023285B" w:rsidRDefault="00C2582B" w:rsidP="00D80417">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3D18EC" w:rsidRPr="0023285B" w14:paraId="186C9644" w14:textId="77777777" w:rsidTr="003331CB">
        <w:tc>
          <w:tcPr>
            <w:tcW w:w="9350" w:type="dxa"/>
            <w:shd w:val="clear" w:color="auto" w:fill="D9D9D9" w:themeFill="background1" w:themeFillShade="D9"/>
          </w:tcPr>
          <w:p w14:paraId="793F9CBA" w14:textId="55A1956A" w:rsidR="00D80417" w:rsidRPr="0023285B" w:rsidRDefault="00D80417" w:rsidP="003331CB">
            <w:pPr>
              <w:jc w:val="center"/>
              <w:rPr>
                <w:b/>
                <w:sz w:val="24"/>
                <w:szCs w:val="24"/>
              </w:rPr>
            </w:pPr>
            <w:r w:rsidRPr="0023285B">
              <w:rPr>
                <w:b/>
                <w:sz w:val="24"/>
                <w:szCs w:val="24"/>
              </w:rPr>
              <w:t xml:space="preserve">Checkout - page </w:t>
            </w:r>
            <w:r w:rsidR="00AA731C" w:rsidRPr="0023285B">
              <w:rPr>
                <w:b/>
                <w:sz w:val="24"/>
                <w:szCs w:val="24"/>
              </w:rPr>
              <w:t>28</w:t>
            </w:r>
          </w:p>
        </w:tc>
      </w:tr>
    </w:tbl>
    <w:p w14:paraId="06A17D4D" w14:textId="77777777" w:rsidR="00C2582B" w:rsidRPr="0023285B" w:rsidRDefault="00C2582B" w:rsidP="00D80417">
      <w:pPr>
        <w:rPr>
          <w:sz w:val="24"/>
          <w:szCs w:val="24"/>
        </w:rPr>
      </w:pPr>
    </w:p>
    <w:p w14:paraId="15A03195" w14:textId="3EEC345C" w:rsidR="00D80417" w:rsidRPr="0023285B" w:rsidRDefault="00AA731C" w:rsidP="00D80417">
      <w:pPr>
        <w:rPr>
          <w:sz w:val="24"/>
          <w:szCs w:val="24"/>
        </w:rPr>
      </w:pPr>
      <w:r w:rsidRPr="0023285B">
        <w:rPr>
          <w:sz w:val="24"/>
          <w:szCs w:val="24"/>
        </w:rPr>
        <w:t>This is the moment when Nona’s dream of college becomes real. When she talks about it (rather than just thinking about it) her subconscious becomes conscious. Sh</w:t>
      </w:r>
      <w:r w:rsidR="0092292F" w:rsidRPr="0023285B">
        <w:rPr>
          <w:sz w:val="24"/>
          <w:szCs w:val="24"/>
        </w:rPr>
        <w:t>e</w:t>
      </w:r>
      <w:r w:rsidRPr="0023285B">
        <w:rPr>
          <w:sz w:val="24"/>
          <w:szCs w:val="24"/>
        </w:rPr>
        <w:t xml:space="preserve"> begins to believe in herself.</w:t>
      </w:r>
    </w:p>
    <w:p w14:paraId="171C4610" w14:textId="77777777" w:rsidR="0023285B" w:rsidRDefault="0023285B" w:rsidP="00D80417">
      <w:pPr>
        <w:rPr>
          <w:b/>
          <w:sz w:val="24"/>
          <w:szCs w:val="24"/>
        </w:rPr>
      </w:pPr>
    </w:p>
    <w:p w14:paraId="06A17788" w14:textId="21F0348A" w:rsidR="00BF79D3" w:rsidRPr="0023285B" w:rsidRDefault="00AA731C" w:rsidP="00D80417">
      <w:pPr>
        <w:rPr>
          <w:b/>
          <w:sz w:val="24"/>
          <w:szCs w:val="24"/>
        </w:rPr>
      </w:pPr>
      <w:r w:rsidRPr="0023285B">
        <w:rPr>
          <w:b/>
          <w:sz w:val="24"/>
          <w:szCs w:val="24"/>
        </w:rPr>
        <w:t>Jamie:  Team meetin</w:t>
      </w:r>
      <w:r w:rsidR="00BF79D3" w:rsidRPr="0023285B">
        <w:rPr>
          <w:b/>
          <w:sz w:val="24"/>
          <w:szCs w:val="24"/>
        </w:rPr>
        <w:t>g</w:t>
      </w:r>
    </w:p>
    <w:p w14:paraId="6A7F27C9" w14:textId="25265020" w:rsidR="00D80417" w:rsidRPr="0023285B" w:rsidRDefault="00BF79D3" w:rsidP="00D80417">
      <w:pPr>
        <w:rPr>
          <w:b/>
          <w:sz w:val="24"/>
          <w:szCs w:val="24"/>
        </w:rPr>
      </w:pPr>
      <w:r w:rsidRPr="0023285B">
        <w:rPr>
          <w:sz w:val="24"/>
          <w:szCs w:val="24"/>
        </w:rPr>
        <w:t>A</w:t>
      </w:r>
      <w:r w:rsidR="007109DF" w:rsidRPr="0023285B">
        <w:rPr>
          <w:sz w:val="24"/>
          <w:szCs w:val="24"/>
        </w:rPr>
        <w:t xml:space="preserve">nother fabrication. </w:t>
      </w:r>
      <w:r w:rsidR="0046550A" w:rsidRPr="0023285B">
        <w:rPr>
          <w:sz w:val="24"/>
          <w:szCs w:val="24"/>
        </w:rPr>
        <w:t xml:space="preserve">I </w:t>
      </w:r>
      <w:r w:rsidR="0092292F" w:rsidRPr="0023285B">
        <w:rPr>
          <w:sz w:val="24"/>
          <w:szCs w:val="24"/>
        </w:rPr>
        <w:t xml:space="preserve">noticed the </w:t>
      </w:r>
      <w:r w:rsidR="007109DF" w:rsidRPr="0023285B">
        <w:rPr>
          <w:sz w:val="24"/>
          <w:szCs w:val="24"/>
        </w:rPr>
        <w:t>white-streaked ridge tiles and seagulls</w:t>
      </w:r>
      <w:r w:rsidR="00056650">
        <w:rPr>
          <w:sz w:val="24"/>
          <w:szCs w:val="24"/>
        </w:rPr>
        <w:t xml:space="preserve"> when I was bored in a meeting</w:t>
      </w:r>
      <w:r w:rsidR="007109DF" w:rsidRPr="0023285B">
        <w:rPr>
          <w:sz w:val="24"/>
          <w:szCs w:val="24"/>
        </w:rPr>
        <w:t xml:space="preserve">. The </w:t>
      </w:r>
      <w:r w:rsidR="0046550A" w:rsidRPr="0023285B">
        <w:rPr>
          <w:sz w:val="24"/>
          <w:szCs w:val="24"/>
        </w:rPr>
        <w:t xml:space="preserve">reluctant insurance man </w:t>
      </w:r>
      <w:r w:rsidR="007109DF" w:rsidRPr="0023285B">
        <w:rPr>
          <w:sz w:val="24"/>
          <w:szCs w:val="24"/>
        </w:rPr>
        <w:t>who became a paramedic is my godson.</w:t>
      </w:r>
    </w:p>
    <w:p w14:paraId="04EB999A" w14:textId="77777777" w:rsidR="00EC5FB4" w:rsidRPr="0023285B" w:rsidRDefault="00EC5FB4" w:rsidP="00D80417">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E96DE0" w:rsidRPr="0023285B" w14:paraId="3EEBD4AA" w14:textId="77777777" w:rsidTr="003331CB">
        <w:tc>
          <w:tcPr>
            <w:tcW w:w="9350" w:type="dxa"/>
            <w:shd w:val="clear" w:color="auto" w:fill="D9D9D9" w:themeFill="background1" w:themeFillShade="D9"/>
          </w:tcPr>
          <w:p w14:paraId="0826432D" w14:textId="39AF6D9E" w:rsidR="00D80417" w:rsidRPr="0023285B" w:rsidRDefault="00D80417" w:rsidP="003331CB">
            <w:pPr>
              <w:jc w:val="center"/>
              <w:rPr>
                <w:b/>
                <w:sz w:val="24"/>
                <w:szCs w:val="24"/>
              </w:rPr>
            </w:pPr>
            <w:r w:rsidRPr="0023285B">
              <w:rPr>
                <w:b/>
                <w:sz w:val="24"/>
                <w:szCs w:val="24"/>
              </w:rPr>
              <w:t xml:space="preserve">Checkout - page </w:t>
            </w:r>
            <w:r w:rsidR="007109DF" w:rsidRPr="0023285B">
              <w:rPr>
                <w:b/>
                <w:sz w:val="24"/>
                <w:szCs w:val="24"/>
              </w:rPr>
              <w:t>29</w:t>
            </w:r>
          </w:p>
        </w:tc>
      </w:tr>
    </w:tbl>
    <w:p w14:paraId="784A43E3" w14:textId="77777777" w:rsidR="00D80417" w:rsidRPr="0023285B" w:rsidRDefault="00D80417" w:rsidP="00D80417">
      <w:pPr>
        <w:rPr>
          <w:b/>
          <w:sz w:val="24"/>
          <w:szCs w:val="24"/>
        </w:rPr>
      </w:pPr>
    </w:p>
    <w:p w14:paraId="3D8A9EF9" w14:textId="24EF8956" w:rsidR="00D80417" w:rsidRPr="0023285B" w:rsidRDefault="003D18EC" w:rsidP="00D80417">
      <w:pPr>
        <w:rPr>
          <w:b/>
          <w:sz w:val="24"/>
          <w:szCs w:val="24"/>
        </w:rPr>
      </w:pPr>
      <w:r w:rsidRPr="0023285B">
        <w:rPr>
          <w:sz w:val="24"/>
          <w:szCs w:val="24"/>
        </w:rPr>
        <w:t xml:space="preserve"> </w:t>
      </w:r>
      <w:proofErr w:type="spellStart"/>
      <w:r w:rsidR="007109DF" w:rsidRPr="0023285B">
        <w:rPr>
          <w:b/>
          <w:sz w:val="24"/>
          <w:szCs w:val="24"/>
        </w:rPr>
        <w:t>Mrs</w:t>
      </w:r>
      <w:proofErr w:type="spellEnd"/>
      <w:r w:rsidR="007109DF" w:rsidRPr="0023285B">
        <w:rPr>
          <w:b/>
          <w:sz w:val="24"/>
          <w:szCs w:val="24"/>
        </w:rPr>
        <w:t xml:space="preserve"> Trevor:  The attractions of divorce</w:t>
      </w:r>
    </w:p>
    <w:p w14:paraId="4279F1A2" w14:textId="6F753E37" w:rsidR="007109DF" w:rsidRPr="0023285B" w:rsidRDefault="007109DF" w:rsidP="00D80417">
      <w:pPr>
        <w:rPr>
          <w:sz w:val="24"/>
          <w:szCs w:val="24"/>
        </w:rPr>
      </w:pPr>
      <w:r w:rsidRPr="0023285B">
        <w:rPr>
          <w:sz w:val="24"/>
          <w:szCs w:val="24"/>
        </w:rPr>
        <w:t>Trevor may not know it yet, but Trevor has been rumbled. His wife is thinking of leaving him</w:t>
      </w:r>
      <w:r w:rsidR="0046550A" w:rsidRPr="0023285B">
        <w:rPr>
          <w:sz w:val="24"/>
          <w:szCs w:val="24"/>
        </w:rPr>
        <w:t>.</w:t>
      </w:r>
    </w:p>
    <w:p w14:paraId="43464F3C" w14:textId="77777777" w:rsidR="007109DF" w:rsidRPr="0023285B" w:rsidRDefault="007109DF" w:rsidP="00D80417">
      <w:pPr>
        <w:rPr>
          <w:sz w:val="24"/>
          <w:szCs w:val="24"/>
        </w:rPr>
      </w:pPr>
    </w:p>
    <w:p w14:paraId="6687F7C2" w14:textId="194614DC" w:rsidR="00D80417" w:rsidRPr="0023285B" w:rsidRDefault="003D18EC" w:rsidP="00D80417">
      <w:pPr>
        <w:rPr>
          <w:sz w:val="24"/>
          <w:szCs w:val="24"/>
        </w:rPr>
      </w:pPr>
      <w:r w:rsidRPr="0023285B">
        <w:rPr>
          <w:sz w:val="24"/>
          <w:szCs w:val="24"/>
        </w:rPr>
        <w:t>R</w:t>
      </w:r>
      <w:r w:rsidR="007109DF" w:rsidRPr="0023285B">
        <w:rPr>
          <w:sz w:val="24"/>
          <w:szCs w:val="24"/>
        </w:rPr>
        <w:t>ed Breton chinos?</w:t>
      </w:r>
      <w:r w:rsidRPr="0023285B">
        <w:rPr>
          <w:sz w:val="24"/>
          <w:szCs w:val="24"/>
        </w:rPr>
        <w:t xml:space="preserve"> </w:t>
      </w:r>
      <w:proofErr w:type="gramStart"/>
      <w:r w:rsidRPr="0023285B">
        <w:rPr>
          <w:sz w:val="24"/>
          <w:szCs w:val="24"/>
        </w:rPr>
        <w:t>A</w:t>
      </w:r>
      <w:r w:rsidR="007109DF" w:rsidRPr="0023285B">
        <w:rPr>
          <w:sz w:val="24"/>
          <w:szCs w:val="24"/>
        </w:rPr>
        <w:t>ctually, the</w:t>
      </w:r>
      <w:proofErr w:type="gramEnd"/>
      <w:r w:rsidR="007109DF" w:rsidRPr="0023285B">
        <w:rPr>
          <w:sz w:val="24"/>
          <w:szCs w:val="24"/>
        </w:rPr>
        <w:t xml:space="preserve"> </w:t>
      </w:r>
      <w:proofErr w:type="spellStart"/>
      <w:r w:rsidR="007109DF" w:rsidRPr="0023285B">
        <w:rPr>
          <w:sz w:val="24"/>
          <w:szCs w:val="24"/>
        </w:rPr>
        <w:t>colour</w:t>
      </w:r>
      <w:proofErr w:type="spellEnd"/>
      <w:r w:rsidR="007109DF" w:rsidRPr="0023285B">
        <w:rPr>
          <w:sz w:val="24"/>
          <w:szCs w:val="24"/>
        </w:rPr>
        <w:t xml:space="preserve"> is properly described </w:t>
      </w:r>
      <w:r w:rsidR="00D372AB" w:rsidRPr="0023285B">
        <w:rPr>
          <w:sz w:val="24"/>
          <w:szCs w:val="24"/>
        </w:rPr>
        <w:t xml:space="preserve">in the UK </w:t>
      </w:r>
      <w:r w:rsidR="007109DF" w:rsidRPr="0023285B">
        <w:rPr>
          <w:sz w:val="24"/>
          <w:szCs w:val="24"/>
        </w:rPr>
        <w:t>as Breton Red. I</w:t>
      </w:r>
      <w:r w:rsidR="00D372AB" w:rsidRPr="0023285B">
        <w:rPr>
          <w:sz w:val="24"/>
          <w:szCs w:val="24"/>
        </w:rPr>
        <w:t xml:space="preserve">t’s my belief that </w:t>
      </w:r>
      <w:r w:rsidR="007109DF" w:rsidRPr="0023285B">
        <w:rPr>
          <w:sz w:val="24"/>
          <w:szCs w:val="24"/>
        </w:rPr>
        <w:t xml:space="preserve">they are </w:t>
      </w:r>
      <w:proofErr w:type="spellStart"/>
      <w:r w:rsidR="007109DF" w:rsidRPr="0023285B">
        <w:rPr>
          <w:sz w:val="24"/>
          <w:szCs w:val="24"/>
        </w:rPr>
        <w:t>favoured</w:t>
      </w:r>
      <w:proofErr w:type="spellEnd"/>
      <w:r w:rsidR="007109DF" w:rsidRPr="0023285B">
        <w:rPr>
          <w:sz w:val="24"/>
          <w:szCs w:val="24"/>
        </w:rPr>
        <w:t xml:space="preserve"> by </w:t>
      </w:r>
      <w:r w:rsidR="00D372AB" w:rsidRPr="0023285B">
        <w:rPr>
          <w:sz w:val="24"/>
          <w:szCs w:val="24"/>
        </w:rPr>
        <w:t xml:space="preserve">well-off men of a certain age. That certainly seems to be the case in the USA: </w:t>
      </w:r>
      <w:hyperlink r:id="rId38" w:history="1">
        <w:r w:rsidR="00D372AB" w:rsidRPr="0023285B">
          <w:rPr>
            <w:rStyle w:val="Hyperlink"/>
            <w:sz w:val="24"/>
            <w:szCs w:val="24"/>
          </w:rPr>
          <w:t>https://www.racked.com/2017/5/26/15582858/nantucket-reds-pants-history</w:t>
        </w:r>
      </w:hyperlink>
      <w:r w:rsidR="00D372AB" w:rsidRPr="0023285B">
        <w:rPr>
          <w:sz w:val="24"/>
          <w:szCs w:val="24"/>
        </w:rPr>
        <w:t xml:space="preserve"> </w:t>
      </w:r>
    </w:p>
    <w:p w14:paraId="4AACACE7" w14:textId="77777777" w:rsidR="00D372AB" w:rsidRPr="0023285B" w:rsidRDefault="00D372AB" w:rsidP="00D80417">
      <w:pPr>
        <w:rPr>
          <w:sz w:val="24"/>
          <w:szCs w:val="24"/>
        </w:rPr>
      </w:pPr>
    </w:p>
    <w:p w14:paraId="7B85F3AD" w14:textId="77777777" w:rsidR="003D053A" w:rsidRDefault="003D053A">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E96DE0" w:rsidRPr="0023285B" w14:paraId="437EBE8D" w14:textId="77777777" w:rsidTr="003331CB">
        <w:tc>
          <w:tcPr>
            <w:tcW w:w="9350" w:type="dxa"/>
            <w:shd w:val="clear" w:color="auto" w:fill="D9D9D9" w:themeFill="background1" w:themeFillShade="D9"/>
          </w:tcPr>
          <w:p w14:paraId="2E21030C" w14:textId="61D9CC78" w:rsidR="00D80417" w:rsidRPr="0023285B" w:rsidRDefault="00D80417" w:rsidP="003331CB">
            <w:pPr>
              <w:jc w:val="center"/>
              <w:rPr>
                <w:b/>
                <w:sz w:val="24"/>
                <w:szCs w:val="24"/>
              </w:rPr>
            </w:pPr>
            <w:r w:rsidRPr="0023285B">
              <w:rPr>
                <w:b/>
                <w:sz w:val="24"/>
                <w:szCs w:val="24"/>
              </w:rPr>
              <w:lastRenderedPageBreak/>
              <w:t xml:space="preserve">Checkout - page </w:t>
            </w:r>
            <w:r w:rsidR="00D372AB" w:rsidRPr="0023285B">
              <w:rPr>
                <w:b/>
                <w:sz w:val="24"/>
                <w:szCs w:val="24"/>
              </w:rPr>
              <w:t>30</w:t>
            </w:r>
          </w:p>
        </w:tc>
      </w:tr>
    </w:tbl>
    <w:p w14:paraId="26737C5E" w14:textId="77777777" w:rsidR="0027762B" w:rsidRPr="0023285B" w:rsidRDefault="0027762B" w:rsidP="00D80417">
      <w:pPr>
        <w:rPr>
          <w:sz w:val="24"/>
          <w:szCs w:val="24"/>
        </w:rPr>
      </w:pPr>
    </w:p>
    <w:p w14:paraId="060F221F" w14:textId="24160593" w:rsidR="00D80417" w:rsidRPr="0023285B" w:rsidRDefault="001470C8" w:rsidP="00D80417">
      <w:pPr>
        <w:rPr>
          <w:b/>
          <w:sz w:val="24"/>
          <w:szCs w:val="24"/>
        </w:rPr>
      </w:pPr>
      <w:r w:rsidRPr="0023285B">
        <w:rPr>
          <w:b/>
          <w:sz w:val="24"/>
          <w:szCs w:val="24"/>
        </w:rPr>
        <w:t>Kiddy:  Playing lipstick</w:t>
      </w:r>
    </w:p>
    <w:p w14:paraId="6BE3ED66" w14:textId="2C0FDFA5" w:rsidR="00D80417" w:rsidRPr="0023285B" w:rsidRDefault="005D67EA" w:rsidP="00D80417">
      <w:pPr>
        <w:rPr>
          <w:sz w:val="24"/>
          <w:szCs w:val="24"/>
        </w:rPr>
      </w:pPr>
      <w:r w:rsidRPr="0023285B">
        <w:rPr>
          <w:sz w:val="24"/>
          <w:szCs w:val="24"/>
        </w:rPr>
        <w:t xml:space="preserve">The pretty weed with </w:t>
      </w:r>
      <w:r w:rsidR="00BE536B" w:rsidRPr="0023285B">
        <w:rPr>
          <w:sz w:val="24"/>
          <w:szCs w:val="24"/>
        </w:rPr>
        <w:t>‘pale green, milky stem’</w:t>
      </w:r>
      <w:r w:rsidRPr="0023285B">
        <w:rPr>
          <w:sz w:val="24"/>
          <w:szCs w:val="24"/>
        </w:rPr>
        <w:t xml:space="preserve"> and </w:t>
      </w:r>
      <w:r w:rsidR="00BE536B" w:rsidRPr="0023285B">
        <w:rPr>
          <w:sz w:val="24"/>
          <w:szCs w:val="24"/>
        </w:rPr>
        <w:t>‘sappy fluid’</w:t>
      </w:r>
      <w:r w:rsidRPr="0023285B">
        <w:rPr>
          <w:sz w:val="24"/>
          <w:szCs w:val="24"/>
        </w:rPr>
        <w:t xml:space="preserve"> </w:t>
      </w:r>
      <w:r w:rsidR="00EC5FB4" w:rsidRPr="0023285B">
        <w:rPr>
          <w:sz w:val="24"/>
          <w:szCs w:val="24"/>
        </w:rPr>
        <w:t xml:space="preserve">is </w:t>
      </w:r>
      <w:r w:rsidR="00BF79D3" w:rsidRPr="0023285B">
        <w:rPr>
          <w:sz w:val="24"/>
          <w:szCs w:val="24"/>
        </w:rPr>
        <w:t xml:space="preserve">Petty Spurge: </w:t>
      </w:r>
      <w:r w:rsidR="00D80417" w:rsidRPr="0023285B">
        <w:rPr>
          <w:sz w:val="24"/>
          <w:szCs w:val="24"/>
        </w:rPr>
        <w:t xml:space="preserve"> </w:t>
      </w:r>
      <w:hyperlink r:id="rId39" w:history="1">
        <w:r w:rsidR="00BE536B" w:rsidRPr="0023285B">
          <w:rPr>
            <w:rStyle w:val="Hyperlink"/>
            <w:sz w:val="24"/>
            <w:szCs w:val="24"/>
          </w:rPr>
          <w:t>https://www.gardenorganic.org.uk/weeds/petty-spurge</w:t>
        </w:r>
      </w:hyperlink>
      <w:r w:rsidR="009A5F7B" w:rsidRPr="0023285B">
        <w:rPr>
          <w:rStyle w:val="Hyperlink"/>
          <w:sz w:val="24"/>
          <w:szCs w:val="24"/>
        </w:rPr>
        <w:t>.</w:t>
      </w:r>
      <w:r w:rsidR="00BE536B" w:rsidRPr="0023285B">
        <w:rPr>
          <w:sz w:val="24"/>
          <w:szCs w:val="24"/>
        </w:rPr>
        <w:t xml:space="preserve"> The sap is toxic and can cause blisters.</w:t>
      </w:r>
    </w:p>
    <w:p w14:paraId="169E1F82" w14:textId="12455221" w:rsidR="00D80417" w:rsidRPr="0023285B" w:rsidRDefault="00BE536B" w:rsidP="00D80417">
      <w:pPr>
        <w:rPr>
          <w:sz w:val="24"/>
          <w:szCs w:val="24"/>
        </w:rPr>
      </w:pPr>
      <w:r w:rsidRPr="0023285B">
        <w:rPr>
          <w:sz w:val="24"/>
          <w:szCs w:val="24"/>
        </w:rPr>
        <w:t xml:space="preserve">The weeds grew in the gravel under our car when I was a child. I think we must have been </w:t>
      </w:r>
      <w:r w:rsidR="00E96DE0" w:rsidRPr="0023285B">
        <w:rPr>
          <w:sz w:val="24"/>
          <w:szCs w:val="24"/>
        </w:rPr>
        <w:t>going</w:t>
      </w:r>
      <w:r w:rsidRPr="0023285B">
        <w:rPr>
          <w:sz w:val="24"/>
          <w:szCs w:val="24"/>
        </w:rPr>
        <w:t xml:space="preserve"> to see my parent’s friends, so washing the sap </w:t>
      </w:r>
      <w:r w:rsidR="00E97B1E" w:rsidRPr="0023285B">
        <w:rPr>
          <w:sz w:val="24"/>
          <w:szCs w:val="24"/>
        </w:rPr>
        <w:t xml:space="preserve">from my lips </w:t>
      </w:r>
      <w:r w:rsidRPr="0023285B">
        <w:rPr>
          <w:sz w:val="24"/>
          <w:szCs w:val="24"/>
        </w:rPr>
        <w:t xml:space="preserve">was yet another </w:t>
      </w:r>
      <w:r w:rsidR="00E96DE0" w:rsidRPr="0023285B">
        <w:rPr>
          <w:sz w:val="24"/>
          <w:szCs w:val="24"/>
        </w:rPr>
        <w:t>nuisance.</w:t>
      </w:r>
    </w:p>
    <w:p w14:paraId="4B2B74D9" w14:textId="77777777" w:rsidR="00D80417" w:rsidRPr="0023285B" w:rsidRDefault="00D80417" w:rsidP="00D80417">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E96DE0" w:rsidRPr="0023285B" w14:paraId="3C59662D" w14:textId="77777777" w:rsidTr="003331CB">
        <w:tc>
          <w:tcPr>
            <w:tcW w:w="9350" w:type="dxa"/>
            <w:shd w:val="clear" w:color="auto" w:fill="D9D9D9" w:themeFill="background1" w:themeFillShade="D9"/>
          </w:tcPr>
          <w:p w14:paraId="3422F68E" w14:textId="68345306" w:rsidR="00D80417" w:rsidRPr="0023285B" w:rsidRDefault="00D80417" w:rsidP="003331CB">
            <w:pPr>
              <w:jc w:val="center"/>
              <w:rPr>
                <w:b/>
                <w:sz w:val="24"/>
                <w:szCs w:val="24"/>
              </w:rPr>
            </w:pPr>
            <w:r w:rsidRPr="0023285B">
              <w:rPr>
                <w:b/>
                <w:sz w:val="24"/>
                <w:szCs w:val="24"/>
              </w:rPr>
              <w:t xml:space="preserve">Checkout - page </w:t>
            </w:r>
            <w:r w:rsidR="00667943" w:rsidRPr="0023285B">
              <w:rPr>
                <w:b/>
                <w:sz w:val="24"/>
                <w:szCs w:val="24"/>
              </w:rPr>
              <w:t>31</w:t>
            </w:r>
          </w:p>
        </w:tc>
      </w:tr>
    </w:tbl>
    <w:p w14:paraId="4CB195DA" w14:textId="77777777" w:rsidR="00D80417" w:rsidRPr="0023285B" w:rsidRDefault="00D80417" w:rsidP="00D80417">
      <w:pPr>
        <w:rPr>
          <w:b/>
          <w:sz w:val="24"/>
          <w:szCs w:val="24"/>
        </w:rPr>
      </w:pPr>
    </w:p>
    <w:p w14:paraId="439035F7" w14:textId="0BA1BCAE" w:rsidR="00E97B1E" w:rsidRPr="0023285B" w:rsidRDefault="00E97B1E" w:rsidP="00E97B1E">
      <w:pPr>
        <w:rPr>
          <w:sz w:val="24"/>
          <w:szCs w:val="24"/>
        </w:rPr>
      </w:pPr>
      <w:r w:rsidRPr="0023285B">
        <w:rPr>
          <w:sz w:val="24"/>
          <w:szCs w:val="24"/>
        </w:rPr>
        <w:t xml:space="preserve">Most eggs in supermarkets </w:t>
      </w:r>
      <w:r w:rsidR="003331CB">
        <w:rPr>
          <w:sz w:val="24"/>
          <w:szCs w:val="24"/>
        </w:rPr>
        <w:t>are still</w:t>
      </w:r>
      <w:r w:rsidRPr="0023285B">
        <w:rPr>
          <w:sz w:val="24"/>
          <w:szCs w:val="24"/>
        </w:rPr>
        <w:t xml:space="preserve"> mass produced by chickens that live their lives indoors, sometimes in crates, in factory farms. </w:t>
      </w:r>
      <w:hyperlink r:id="rId40" w:history="1">
        <w:r w:rsidRPr="0023285B">
          <w:rPr>
            <w:rStyle w:val="Hyperlink"/>
            <w:sz w:val="24"/>
            <w:szCs w:val="24"/>
          </w:rPr>
          <w:t>https://www.peta.org/issues/animals-used-for-food/factory-farming/chickens/egg-industry/</w:t>
        </w:r>
      </w:hyperlink>
      <w:r w:rsidRPr="0023285B">
        <w:rPr>
          <w:sz w:val="24"/>
          <w:szCs w:val="24"/>
        </w:rPr>
        <w:t xml:space="preserve"> These days, there are </w:t>
      </w:r>
      <w:proofErr w:type="gramStart"/>
      <w:r w:rsidRPr="0023285B">
        <w:rPr>
          <w:sz w:val="24"/>
          <w:szCs w:val="24"/>
        </w:rPr>
        <w:t>various different</w:t>
      </w:r>
      <w:proofErr w:type="gramEnd"/>
      <w:r w:rsidRPr="0023285B">
        <w:rPr>
          <w:sz w:val="24"/>
          <w:szCs w:val="24"/>
        </w:rPr>
        <w:t xml:space="preserve"> standards of animal welfare, but those labelled Free Range </w:t>
      </w:r>
      <w:r w:rsidRPr="0023285B">
        <w:rPr>
          <w:rStyle w:val="ilfuvd"/>
          <w:sz w:val="24"/>
          <w:szCs w:val="24"/>
        </w:rPr>
        <w:t xml:space="preserve">are </w:t>
      </w:r>
      <w:r w:rsidRPr="0023285B">
        <w:rPr>
          <w:rStyle w:val="ilfuvd"/>
          <w:bCs/>
          <w:sz w:val="24"/>
          <w:szCs w:val="24"/>
        </w:rPr>
        <w:t>eggs</w:t>
      </w:r>
      <w:r w:rsidRPr="0023285B">
        <w:rPr>
          <w:rStyle w:val="ilfuvd"/>
          <w:sz w:val="24"/>
          <w:szCs w:val="24"/>
        </w:rPr>
        <w:t xml:space="preserve"> produced from birds that </w:t>
      </w:r>
      <w:r w:rsidR="00EE18A0">
        <w:rPr>
          <w:rStyle w:val="ilfuvd"/>
          <w:sz w:val="24"/>
          <w:szCs w:val="24"/>
        </w:rPr>
        <w:t>‘</w:t>
      </w:r>
      <w:r w:rsidRPr="0023285B">
        <w:rPr>
          <w:rStyle w:val="ilfuvd"/>
          <w:sz w:val="24"/>
          <w:szCs w:val="24"/>
        </w:rPr>
        <w:t>may be permitted</w:t>
      </w:r>
      <w:r w:rsidR="00EE18A0">
        <w:rPr>
          <w:rStyle w:val="ilfuvd"/>
          <w:sz w:val="24"/>
          <w:szCs w:val="24"/>
        </w:rPr>
        <w:t>’</w:t>
      </w:r>
      <w:r w:rsidRPr="0023285B">
        <w:rPr>
          <w:rStyle w:val="ilfuvd"/>
          <w:sz w:val="24"/>
          <w:szCs w:val="24"/>
        </w:rPr>
        <w:t xml:space="preserve"> outdoors. They are usually more expensive.  </w:t>
      </w:r>
    </w:p>
    <w:p w14:paraId="4777A143" w14:textId="77777777" w:rsidR="00D80417" w:rsidRPr="0023285B" w:rsidRDefault="00D80417" w:rsidP="00D80417">
      <w:pPr>
        <w:rPr>
          <w:sz w:val="24"/>
          <w:szCs w:val="24"/>
        </w:rPr>
      </w:pPr>
    </w:p>
    <w:p w14:paraId="659118AF" w14:textId="3A1F8182" w:rsidR="00D80417" w:rsidRPr="0023285B" w:rsidRDefault="00667943" w:rsidP="00D80417">
      <w:pPr>
        <w:rPr>
          <w:b/>
          <w:sz w:val="24"/>
          <w:szCs w:val="24"/>
        </w:rPr>
      </w:pPr>
      <w:r w:rsidRPr="0023285B">
        <w:rPr>
          <w:b/>
          <w:sz w:val="24"/>
          <w:szCs w:val="24"/>
        </w:rPr>
        <w:t xml:space="preserve">Colin:  </w:t>
      </w:r>
      <w:proofErr w:type="spellStart"/>
      <w:r w:rsidRPr="0023285B">
        <w:rPr>
          <w:b/>
          <w:sz w:val="24"/>
          <w:szCs w:val="24"/>
        </w:rPr>
        <w:t>Scrumpy</w:t>
      </w:r>
      <w:proofErr w:type="spellEnd"/>
    </w:p>
    <w:p w14:paraId="7F914E47" w14:textId="4A556858" w:rsidR="00D851F6" w:rsidRPr="0023285B" w:rsidRDefault="00667943" w:rsidP="00D80417">
      <w:pPr>
        <w:rPr>
          <w:sz w:val="24"/>
          <w:szCs w:val="24"/>
        </w:rPr>
      </w:pPr>
      <w:proofErr w:type="spellStart"/>
      <w:r w:rsidRPr="0023285B">
        <w:rPr>
          <w:rStyle w:val="Emphasis"/>
          <w:i w:val="0"/>
          <w:sz w:val="24"/>
          <w:szCs w:val="24"/>
        </w:rPr>
        <w:t>Scrumpy</w:t>
      </w:r>
      <w:proofErr w:type="spellEnd"/>
      <w:r w:rsidRPr="0023285B">
        <w:rPr>
          <w:rStyle w:val="st"/>
          <w:sz w:val="24"/>
          <w:szCs w:val="24"/>
        </w:rPr>
        <w:t xml:space="preserve"> is a </w:t>
      </w:r>
      <w:r w:rsidR="006674C9" w:rsidRPr="0023285B">
        <w:rPr>
          <w:rStyle w:val="st"/>
          <w:sz w:val="24"/>
          <w:szCs w:val="24"/>
        </w:rPr>
        <w:t xml:space="preserve">dialect </w:t>
      </w:r>
      <w:r w:rsidRPr="0023285B">
        <w:rPr>
          <w:rStyle w:val="st"/>
          <w:sz w:val="24"/>
          <w:szCs w:val="24"/>
        </w:rPr>
        <w:t xml:space="preserve">term </w:t>
      </w:r>
      <w:r w:rsidR="006674C9" w:rsidRPr="0023285B">
        <w:rPr>
          <w:rStyle w:val="st"/>
          <w:sz w:val="24"/>
          <w:szCs w:val="24"/>
        </w:rPr>
        <w:t xml:space="preserve">for a rough cider </w:t>
      </w:r>
      <w:r w:rsidRPr="0023285B">
        <w:rPr>
          <w:rStyle w:val="st"/>
          <w:sz w:val="24"/>
          <w:szCs w:val="24"/>
        </w:rPr>
        <w:t>made from unselected apples.</w:t>
      </w:r>
      <w:r w:rsidR="006674C9" w:rsidRPr="0023285B">
        <w:rPr>
          <w:rStyle w:val="st"/>
          <w:sz w:val="24"/>
          <w:szCs w:val="24"/>
        </w:rPr>
        <w:t xml:space="preserve"> </w:t>
      </w:r>
      <w:r w:rsidR="00D851F6" w:rsidRPr="0023285B">
        <w:rPr>
          <w:sz w:val="24"/>
          <w:szCs w:val="24"/>
        </w:rPr>
        <w:t xml:space="preserve">Although for the purposes of this publication, Colin and Susan are twins, these two poems were </w:t>
      </w:r>
      <w:proofErr w:type="gramStart"/>
      <w:r w:rsidR="00D851F6" w:rsidRPr="0023285B">
        <w:rPr>
          <w:sz w:val="24"/>
          <w:szCs w:val="24"/>
        </w:rPr>
        <w:t>actually written</w:t>
      </w:r>
      <w:proofErr w:type="gramEnd"/>
      <w:r w:rsidR="00D851F6" w:rsidRPr="0023285B">
        <w:rPr>
          <w:sz w:val="24"/>
          <w:szCs w:val="24"/>
        </w:rPr>
        <w:t xml:space="preserve"> several years apart, in different </w:t>
      </w:r>
      <w:r w:rsidR="00405AD4">
        <w:rPr>
          <w:sz w:val="24"/>
          <w:szCs w:val="24"/>
        </w:rPr>
        <w:t>parts of the country</w:t>
      </w:r>
      <w:r w:rsidR="009108A2" w:rsidRPr="0023285B">
        <w:rPr>
          <w:sz w:val="24"/>
          <w:szCs w:val="24"/>
        </w:rPr>
        <w:t xml:space="preserve">, </w:t>
      </w:r>
      <w:r w:rsidR="004418C6" w:rsidRPr="0023285B">
        <w:rPr>
          <w:sz w:val="24"/>
          <w:szCs w:val="24"/>
        </w:rPr>
        <w:t xml:space="preserve">about </w:t>
      </w:r>
      <w:r w:rsidR="009108A2" w:rsidRPr="0023285B">
        <w:rPr>
          <w:sz w:val="24"/>
          <w:szCs w:val="24"/>
        </w:rPr>
        <w:t>unrelated</w:t>
      </w:r>
      <w:r w:rsidR="004418C6" w:rsidRPr="0023285B">
        <w:rPr>
          <w:sz w:val="24"/>
          <w:szCs w:val="24"/>
        </w:rPr>
        <w:t xml:space="preserve"> people</w:t>
      </w:r>
      <w:r w:rsidR="00D851F6" w:rsidRPr="0023285B">
        <w:rPr>
          <w:sz w:val="24"/>
          <w:szCs w:val="24"/>
        </w:rPr>
        <w:t xml:space="preserve">. </w:t>
      </w:r>
    </w:p>
    <w:p w14:paraId="07DCDBE2" w14:textId="77777777" w:rsidR="00C2582B" w:rsidRPr="0023285B" w:rsidRDefault="00C2582B" w:rsidP="00D80417">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27762B" w:rsidRPr="0023285B" w14:paraId="7F35E35D" w14:textId="77777777" w:rsidTr="003331CB">
        <w:tc>
          <w:tcPr>
            <w:tcW w:w="9350" w:type="dxa"/>
            <w:shd w:val="clear" w:color="auto" w:fill="D9D9D9" w:themeFill="background1" w:themeFillShade="D9"/>
          </w:tcPr>
          <w:p w14:paraId="405104E7" w14:textId="171E8CAE" w:rsidR="00D80417" w:rsidRPr="0023285B" w:rsidRDefault="009D2DD3" w:rsidP="003331CB">
            <w:pPr>
              <w:jc w:val="center"/>
              <w:rPr>
                <w:b/>
                <w:sz w:val="24"/>
                <w:szCs w:val="24"/>
              </w:rPr>
            </w:pPr>
            <w:r w:rsidRPr="0023285B">
              <w:rPr>
                <w:b/>
                <w:sz w:val="24"/>
                <w:szCs w:val="24"/>
              </w:rPr>
              <w:t>Ch</w:t>
            </w:r>
            <w:r w:rsidR="00D80417" w:rsidRPr="0023285B">
              <w:rPr>
                <w:b/>
                <w:sz w:val="24"/>
                <w:szCs w:val="24"/>
              </w:rPr>
              <w:t xml:space="preserve">eckout - page </w:t>
            </w:r>
            <w:r w:rsidR="004418C6" w:rsidRPr="0023285B">
              <w:rPr>
                <w:b/>
                <w:sz w:val="24"/>
                <w:szCs w:val="24"/>
              </w:rPr>
              <w:t>32</w:t>
            </w:r>
          </w:p>
        </w:tc>
      </w:tr>
    </w:tbl>
    <w:p w14:paraId="516051A2" w14:textId="77777777" w:rsidR="00D80417" w:rsidRPr="0023285B" w:rsidRDefault="00D80417" w:rsidP="00D80417">
      <w:pPr>
        <w:rPr>
          <w:b/>
          <w:sz w:val="24"/>
          <w:szCs w:val="24"/>
        </w:rPr>
      </w:pPr>
    </w:p>
    <w:p w14:paraId="0C291F6A" w14:textId="150676DE" w:rsidR="00D80417" w:rsidRPr="0023285B" w:rsidRDefault="00E97B1E" w:rsidP="00D80417">
      <w:pPr>
        <w:rPr>
          <w:sz w:val="24"/>
          <w:szCs w:val="24"/>
        </w:rPr>
      </w:pPr>
      <w:r w:rsidRPr="0023285B">
        <w:rPr>
          <w:sz w:val="24"/>
          <w:szCs w:val="24"/>
        </w:rPr>
        <w:t>Nona is feeling good. She can see that she has opportunities, choices.</w:t>
      </w:r>
    </w:p>
    <w:p w14:paraId="628A909B" w14:textId="77777777" w:rsidR="0023285B" w:rsidRPr="0023285B" w:rsidRDefault="0023285B" w:rsidP="00D80417">
      <w:pPr>
        <w:rPr>
          <w:sz w:val="24"/>
          <w:szCs w:val="24"/>
        </w:rPr>
      </w:pPr>
    </w:p>
    <w:p w14:paraId="6B060CD0" w14:textId="56635E18" w:rsidR="00D80417" w:rsidRPr="0023285B" w:rsidRDefault="009D2DD3" w:rsidP="00D80417">
      <w:pPr>
        <w:rPr>
          <w:b/>
          <w:sz w:val="24"/>
          <w:szCs w:val="24"/>
        </w:rPr>
      </w:pPr>
      <w:r w:rsidRPr="0023285B">
        <w:rPr>
          <w:b/>
          <w:sz w:val="24"/>
          <w:szCs w:val="24"/>
        </w:rPr>
        <w:t>Susan:  Caught in the headlights</w:t>
      </w:r>
    </w:p>
    <w:p w14:paraId="267A2602" w14:textId="6CBEA44E" w:rsidR="00D80417" w:rsidRPr="0023285B" w:rsidRDefault="00E97B1E" w:rsidP="00D80417">
      <w:pPr>
        <w:rPr>
          <w:sz w:val="24"/>
          <w:szCs w:val="24"/>
        </w:rPr>
      </w:pPr>
      <w:r w:rsidRPr="0023285B">
        <w:rPr>
          <w:sz w:val="24"/>
          <w:szCs w:val="24"/>
        </w:rPr>
        <w:t xml:space="preserve">When I was living in </w:t>
      </w:r>
      <w:r w:rsidR="0046550A" w:rsidRPr="0023285B">
        <w:rPr>
          <w:sz w:val="24"/>
          <w:szCs w:val="24"/>
        </w:rPr>
        <w:t>South</w:t>
      </w:r>
      <w:r w:rsidRPr="0023285B">
        <w:rPr>
          <w:sz w:val="24"/>
          <w:szCs w:val="24"/>
        </w:rPr>
        <w:t xml:space="preserve"> Devon, I </w:t>
      </w:r>
      <w:r w:rsidR="00EE18A0">
        <w:rPr>
          <w:sz w:val="24"/>
          <w:szCs w:val="24"/>
        </w:rPr>
        <w:t xml:space="preserve">was </w:t>
      </w:r>
      <w:r w:rsidR="00056650">
        <w:rPr>
          <w:sz w:val="24"/>
          <w:szCs w:val="24"/>
        </w:rPr>
        <w:t>stupidly</w:t>
      </w:r>
      <w:r w:rsidR="00EE18A0">
        <w:rPr>
          <w:sz w:val="24"/>
          <w:szCs w:val="24"/>
        </w:rPr>
        <w:t xml:space="preserve"> soft-hearted and did </w:t>
      </w:r>
      <w:r w:rsidRPr="0023285B">
        <w:rPr>
          <w:sz w:val="24"/>
          <w:szCs w:val="24"/>
        </w:rPr>
        <w:t xml:space="preserve">nothing about the first few mice I saw in </w:t>
      </w:r>
      <w:r w:rsidR="00DC1057">
        <w:rPr>
          <w:sz w:val="24"/>
          <w:szCs w:val="24"/>
        </w:rPr>
        <w:t xml:space="preserve">our </w:t>
      </w:r>
      <w:r w:rsidRPr="0023285B">
        <w:rPr>
          <w:sz w:val="24"/>
          <w:szCs w:val="24"/>
        </w:rPr>
        <w:t>kitchen</w:t>
      </w:r>
      <w:r w:rsidR="00EE18A0">
        <w:rPr>
          <w:sz w:val="24"/>
          <w:szCs w:val="24"/>
        </w:rPr>
        <w:t xml:space="preserve">. This </w:t>
      </w:r>
      <w:r w:rsidR="003D18EC" w:rsidRPr="0023285B">
        <w:rPr>
          <w:sz w:val="24"/>
          <w:szCs w:val="24"/>
        </w:rPr>
        <w:t>led to a mini-</w:t>
      </w:r>
      <w:r w:rsidRPr="0023285B">
        <w:rPr>
          <w:sz w:val="24"/>
          <w:szCs w:val="24"/>
        </w:rPr>
        <w:t xml:space="preserve">plague. We caught 16 </w:t>
      </w:r>
      <w:r w:rsidR="006674C9" w:rsidRPr="0023285B">
        <w:rPr>
          <w:sz w:val="24"/>
          <w:szCs w:val="24"/>
        </w:rPr>
        <w:t xml:space="preserve">over three days, sometimes </w:t>
      </w:r>
      <w:r w:rsidR="00EC5FB4" w:rsidRPr="0023285B">
        <w:rPr>
          <w:sz w:val="24"/>
          <w:szCs w:val="24"/>
        </w:rPr>
        <w:t>finding</w:t>
      </w:r>
      <w:r w:rsidR="006674C9" w:rsidRPr="0023285B">
        <w:rPr>
          <w:sz w:val="24"/>
          <w:szCs w:val="24"/>
        </w:rPr>
        <w:t xml:space="preserve"> two babies in the </w:t>
      </w:r>
      <w:r w:rsidR="00DC1057">
        <w:rPr>
          <w:sz w:val="24"/>
          <w:szCs w:val="24"/>
        </w:rPr>
        <w:t>trap</w:t>
      </w:r>
      <w:r w:rsidR="006674C9" w:rsidRPr="0023285B">
        <w:rPr>
          <w:sz w:val="24"/>
          <w:szCs w:val="24"/>
        </w:rPr>
        <w:t xml:space="preserve"> at </w:t>
      </w:r>
      <w:r w:rsidR="0027762B" w:rsidRPr="0023285B">
        <w:rPr>
          <w:sz w:val="24"/>
          <w:szCs w:val="24"/>
        </w:rPr>
        <w:t>once</w:t>
      </w:r>
      <w:r w:rsidR="006674C9" w:rsidRPr="0023285B">
        <w:rPr>
          <w:sz w:val="24"/>
          <w:szCs w:val="24"/>
        </w:rPr>
        <w:t xml:space="preserve">. </w:t>
      </w:r>
      <w:r w:rsidR="008441AD">
        <w:rPr>
          <w:sz w:val="24"/>
          <w:szCs w:val="24"/>
        </w:rPr>
        <w:t>By the way, w</w:t>
      </w:r>
      <w:r w:rsidRPr="0023285B">
        <w:rPr>
          <w:sz w:val="24"/>
          <w:szCs w:val="24"/>
        </w:rPr>
        <w:t>hen using a humane mousetrap, it’s important to release them at least half a mile away, or they just come back</w:t>
      </w:r>
      <w:r w:rsidR="00BF79D3" w:rsidRPr="0023285B">
        <w:rPr>
          <w:sz w:val="24"/>
          <w:szCs w:val="24"/>
        </w:rPr>
        <w:t>.</w:t>
      </w:r>
    </w:p>
    <w:p w14:paraId="6B058138" w14:textId="77777777" w:rsidR="00FE483B" w:rsidRDefault="00FE483B" w:rsidP="00D80417">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27762B" w:rsidRPr="0023285B" w14:paraId="31ADD7DC" w14:textId="77777777" w:rsidTr="003331CB">
        <w:tc>
          <w:tcPr>
            <w:tcW w:w="9350" w:type="dxa"/>
            <w:shd w:val="clear" w:color="auto" w:fill="D9D9D9" w:themeFill="background1" w:themeFillShade="D9"/>
          </w:tcPr>
          <w:p w14:paraId="3B72798D" w14:textId="63DBF5E1" w:rsidR="00D80417" w:rsidRPr="0023285B" w:rsidRDefault="00D80417" w:rsidP="003331CB">
            <w:pPr>
              <w:jc w:val="center"/>
              <w:rPr>
                <w:b/>
                <w:sz w:val="24"/>
                <w:szCs w:val="24"/>
              </w:rPr>
            </w:pPr>
            <w:r w:rsidRPr="0023285B">
              <w:rPr>
                <w:b/>
                <w:sz w:val="24"/>
                <w:szCs w:val="24"/>
              </w:rPr>
              <w:t xml:space="preserve">Checkout - page </w:t>
            </w:r>
            <w:r w:rsidR="004418C6" w:rsidRPr="0023285B">
              <w:rPr>
                <w:b/>
                <w:sz w:val="24"/>
                <w:szCs w:val="24"/>
              </w:rPr>
              <w:t>33</w:t>
            </w:r>
          </w:p>
        </w:tc>
      </w:tr>
    </w:tbl>
    <w:p w14:paraId="196A3E5C" w14:textId="77777777" w:rsidR="00B51BCC" w:rsidRDefault="00B51BCC" w:rsidP="00D80417">
      <w:pPr>
        <w:rPr>
          <w:sz w:val="24"/>
          <w:szCs w:val="24"/>
        </w:rPr>
      </w:pPr>
    </w:p>
    <w:p w14:paraId="3901ABF6" w14:textId="348625F0" w:rsidR="006F7D53" w:rsidRPr="0023285B" w:rsidRDefault="006F7D53" w:rsidP="00D80417">
      <w:pPr>
        <w:rPr>
          <w:sz w:val="24"/>
          <w:szCs w:val="24"/>
        </w:rPr>
      </w:pPr>
      <w:r w:rsidRPr="0023285B">
        <w:rPr>
          <w:sz w:val="24"/>
          <w:szCs w:val="24"/>
        </w:rPr>
        <w:t xml:space="preserve">Nona is really looking a long way ahead now. Although she could go to college and stay at her Nan’s, in future years she might have to move to another town. </w:t>
      </w:r>
    </w:p>
    <w:p w14:paraId="55398B85" w14:textId="77777777" w:rsidR="003331CB" w:rsidRDefault="003331CB" w:rsidP="00C911F8">
      <w:pPr>
        <w:rPr>
          <w:sz w:val="24"/>
          <w:szCs w:val="24"/>
        </w:rPr>
      </w:pPr>
    </w:p>
    <w:p w14:paraId="31819717" w14:textId="26458CDC" w:rsidR="00C911F8" w:rsidRPr="0023285B" w:rsidRDefault="00C911F8" w:rsidP="00C911F8">
      <w:pPr>
        <w:rPr>
          <w:sz w:val="24"/>
          <w:szCs w:val="24"/>
        </w:rPr>
      </w:pPr>
      <w:r w:rsidRPr="0023285B">
        <w:rPr>
          <w:sz w:val="24"/>
          <w:szCs w:val="24"/>
        </w:rPr>
        <w:t xml:space="preserve">By the name we know that </w:t>
      </w:r>
      <w:proofErr w:type="spellStart"/>
      <w:r w:rsidRPr="0023285B">
        <w:rPr>
          <w:sz w:val="24"/>
          <w:szCs w:val="24"/>
        </w:rPr>
        <w:t>Mr</w:t>
      </w:r>
      <w:proofErr w:type="spellEnd"/>
      <w:r w:rsidRPr="0023285B">
        <w:rPr>
          <w:sz w:val="24"/>
          <w:szCs w:val="24"/>
        </w:rPr>
        <w:t xml:space="preserve"> Levi is Jewish, and bagel chips reinforce that idea. Nona obviously knows about the Holocaust but is too embarrassed to talk to him about it.</w:t>
      </w:r>
    </w:p>
    <w:p w14:paraId="477B42A7" w14:textId="5EB8DC3B" w:rsidR="00C911F8" w:rsidRPr="0023285B" w:rsidRDefault="00C911F8" w:rsidP="00C911F8">
      <w:pPr>
        <w:rPr>
          <w:sz w:val="24"/>
          <w:szCs w:val="24"/>
        </w:rPr>
      </w:pPr>
    </w:p>
    <w:p w14:paraId="5B1C8F3D" w14:textId="76DE7DB8" w:rsidR="00D80417" w:rsidRPr="0023285B" w:rsidRDefault="009108A2" w:rsidP="00D80417">
      <w:pPr>
        <w:rPr>
          <w:b/>
          <w:sz w:val="24"/>
          <w:szCs w:val="24"/>
        </w:rPr>
      </w:pPr>
      <w:proofErr w:type="spellStart"/>
      <w:r w:rsidRPr="0023285B">
        <w:rPr>
          <w:b/>
          <w:sz w:val="24"/>
          <w:szCs w:val="24"/>
        </w:rPr>
        <w:t>Mr</w:t>
      </w:r>
      <w:proofErr w:type="spellEnd"/>
      <w:r w:rsidRPr="0023285B">
        <w:rPr>
          <w:b/>
          <w:sz w:val="24"/>
          <w:szCs w:val="24"/>
        </w:rPr>
        <w:t xml:space="preserve"> Levi: Ghetto</w:t>
      </w:r>
    </w:p>
    <w:p w14:paraId="1D77D1E2" w14:textId="11C796D3" w:rsidR="00DB3C6A" w:rsidRPr="0023285B" w:rsidRDefault="00C911F8" w:rsidP="000620F0">
      <w:pPr>
        <w:rPr>
          <w:sz w:val="24"/>
          <w:szCs w:val="24"/>
        </w:rPr>
      </w:pPr>
      <w:r w:rsidRPr="0023285B">
        <w:rPr>
          <w:sz w:val="24"/>
          <w:szCs w:val="24"/>
        </w:rPr>
        <w:t xml:space="preserve">This poem was inspired by two </w:t>
      </w:r>
      <w:r w:rsidR="0027762B" w:rsidRPr="0023285B">
        <w:rPr>
          <w:sz w:val="24"/>
          <w:szCs w:val="24"/>
        </w:rPr>
        <w:t xml:space="preserve">trains of </w:t>
      </w:r>
      <w:r w:rsidRPr="0023285B">
        <w:rPr>
          <w:sz w:val="24"/>
          <w:szCs w:val="24"/>
        </w:rPr>
        <w:t>thought in Budapest.</w:t>
      </w:r>
      <w:r w:rsidR="000620F0" w:rsidRPr="0023285B">
        <w:rPr>
          <w:sz w:val="24"/>
          <w:szCs w:val="24"/>
        </w:rPr>
        <w:t xml:space="preserve"> First</w:t>
      </w:r>
      <w:r w:rsidR="009A5F7B" w:rsidRPr="0023285B">
        <w:rPr>
          <w:sz w:val="24"/>
          <w:szCs w:val="24"/>
        </w:rPr>
        <w:t xml:space="preserve">, </w:t>
      </w:r>
      <w:r w:rsidR="000620F0" w:rsidRPr="0023285B">
        <w:rPr>
          <w:sz w:val="24"/>
          <w:szCs w:val="24"/>
        </w:rPr>
        <w:t>i</w:t>
      </w:r>
      <w:r w:rsidR="00DB3C6A" w:rsidRPr="0023285B">
        <w:rPr>
          <w:sz w:val="24"/>
          <w:szCs w:val="24"/>
        </w:rPr>
        <w:t>n the Synagogue memorial garden, I noticed that many of the stones had birth dates but either no death date at all, or only a rough estimation. I speculated that these people were murdered in the Holocaust</w:t>
      </w:r>
      <w:r w:rsidR="00DC1057">
        <w:rPr>
          <w:sz w:val="24"/>
          <w:szCs w:val="24"/>
        </w:rPr>
        <w:t xml:space="preserve"> </w:t>
      </w:r>
      <w:r w:rsidR="00DB3C6A" w:rsidRPr="0023285B">
        <w:rPr>
          <w:sz w:val="24"/>
          <w:szCs w:val="24"/>
        </w:rPr>
        <w:t>with no known date of death.</w:t>
      </w:r>
      <w:r w:rsidR="000620F0" w:rsidRPr="0023285B">
        <w:rPr>
          <w:sz w:val="24"/>
          <w:szCs w:val="24"/>
        </w:rPr>
        <w:t xml:space="preserve"> Second, i</w:t>
      </w:r>
      <w:r w:rsidR="00DB3C6A" w:rsidRPr="0023285B">
        <w:rPr>
          <w:sz w:val="24"/>
          <w:szCs w:val="24"/>
        </w:rPr>
        <w:t xml:space="preserve">n WW2, Budapest was besieged by Soviet forces </w:t>
      </w:r>
      <w:r w:rsidR="00056650">
        <w:rPr>
          <w:sz w:val="24"/>
          <w:szCs w:val="24"/>
        </w:rPr>
        <w:t>c</w:t>
      </w:r>
      <w:r w:rsidR="0008715B" w:rsidRPr="0023285B">
        <w:rPr>
          <w:sz w:val="24"/>
          <w:szCs w:val="24"/>
        </w:rPr>
        <w:t xml:space="preserve">80% </w:t>
      </w:r>
      <w:r w:rsidR="00DB3C6A" w:rsidRPr="0023285B">
        <w:rPr>
          <w:sz w:val="24"/>
          <w:szCs w:val="24"/>
        </w:rPr>
        <w:t xml:space="preserve">of its </w:t>
      </w:r>
      <w:r w:rsidR="00DB3C6A" w:rsidRPr="0023285B">
        <w:rPr>
          <w:sz w:val="24"/>
          <w:szCs w:val="24"/>
        </w:rPr>
        <w:lastRenderedPageBreak/>
        <w:t>buildings were destroyed</w:t>
      </w:r>
      <w:r w:rsidR="0008715B" w:rsidRPr="0023285B">
        <w:rPr>
          <w:sz w:val="24"/>
          <w:szCs w:val="24"/>
        </w:rPr>
        <w:t xml:space="preserve"> or damaged</w:t>
      </w:r>
      <w:r w:rsidR="00DB3C6A" w:rsidRPr="0023285B">
        <w:rPr>
          <w:sz w:val="24"/>
          <w:szCs w:val="24"/>
        </w:rPr>
        <w:t>.</w:t>
      </w:r>
      <w:r w:rsidR="0008715B" w:rsidRPr="0023285B">
        <w:rPr>
          <w:sz w:val="24"/>
          <w:szCs w:val="24"/>
        </w:rPr>
        <w:t xml:space="preserve"> </w:t>
      </w:r>
      <w:hyperlink r:id="rId41" w:history="1">
        <w:r w:rsidR="0008715B" w:rsidRPr="0023285B">
          <w:rPr>
            <w:rStyle w:val="Hyperlink"/>
            <w:sz w:val="24"/>
            <w:szCs w:val="24"/>
          </w:rPr>
          <w:t>https://en.wikipedia.org/wiki/Siege_of_Budapest</w:t>
        </w:r>
      </w:hyperlink>
      <w:r w:rsidR="0008715B" w:rsidRPr="0023285B">
        <w:rPr>
          <w:sz w:val="24"/>
          <w:szCs w:val="24"/>
        </w:rPr>
        <w:t xml:space="preserve"> </w:t>
      </w:r>
      <w:r w:rsidR="00DB3C6A" w:rsidRPr="0023285B">
        <w:rPr>
          <w:sz w:val="24"/>
          <w:szCs w:val="24"/>
        </w:rPr>
        <w:t xml:space="preserve"> In a massive effort of reconstruction, much has been rebuilt as it originally was. I wondered whether someone coming back to a reconstructed building would still </w:t>
      </w:r>
      <w:r w:rsidR="0008715B" w:rsidRPr="0023285B">
        <w:rPr>
          <w:sz w:val="24"/>
          <w:szCs w:val="24"/>
        </w:rPr>
        <w:t>feel</w:t>
      </w:r>
      <w:r w:rsidR="00DB3C6A" w:rsidRPr="0023285B">
        <w:rPr>
          <w:sz w:val="24"/>
          <w:szCs w:val="24"/>
        </w:rPr>
        <w:t xml:space="preserve"> </w:t>
      </w:r>
      <w:r w:rsidR="00DC1057">
        <w:rPr>
          <w:sz w:val="24"/>
          <w:szCs w:val="24"/>
        </w:rPr>
        <w:t xml:space="preserve">that </w:t>
      </w:r>
      <w:r w:rsidR="00DB3C6A" w:rsidRPr="0023285B">
        <w:rPr>
          <w:sz w:val="24"/>
          <w:szCs w:val="24"/>
        </w:rPr>
        <w:t>it was ‘home’.</w:t>
      </w:r>
      <w:r w:rsidR="0008715B" w:rsidRPr="0023285B">
        <w:rPr>
          <w:sz w:val="24"/>
          <w:szCs w:val="24"/>
        </w:rPr>
        <w:t xml:space="preserve"> </w:t>
      </w:r>
    </w:p>
    <w:p w14:paraId="030B0DD4" w14:textId="77777777" w:rsidR="00056650" w:rsidRPr="0023285B" w:rsidRDefault="00056650" w:rsidP="00D80417">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27762B" w:rsidRPr="0023285B" w14:paraId="1A20C6E6" w14:textId="77777777" w:rsidTr="0065025E">
        <w:tc>
          <w:tcPr>
            <w:tcW w:w="9350" w:type="dxa"/>
            <w:shd w:val="clear" w:color="auto" w:fill="D9D9D9" w:themeFill="background1" w:themeFillShade="D9"/>
          </w:tcPr>
          <w:p w14:paraId="1FDDC6CF" w14:textId="3191E237" w:rsidR="00D80417" w:rsidRPr="0023285B" w:rsidRDefault="00D80417" w:rsidP="0065025E">
            <w:pPr>
              <w:jc w:val="center"/>
              <w:rPr>
                <w:b/>
                <w:sz w:val="24"/>
                <w:szCs w:val="24"/>
              </w:rPr>
            </w:pPr>
            <w:r w:rsidRPr="0023285B">
              <w:rPr>
                <w:b/>
                <w:sz w:val="24"/>
                <w:szCs w:val="24"/>
              </w:rPr>
              <w:t xml:space="preserve">Checkout - page </w:t>
            </w:r>
            <w:r w:rsidR="00B10EFF" w:rsidRPr="0023285B">
              <w:rPr>
                <w:b/>
                <w:sz w:val="24"/>
                <w:szCs w:val="24"/>
              </w:rPr>
              <w:t>34</w:t>
            </w:r>
          </w:p>
        </w:tc>
      </w:tr>
    </w:tbl>
    <w:p w14:paraId="767B14E8" w14:textId="77777777" w:rsidR="00D80417" w:rsidRPr="0023285B" w:rsidRDefault="00D80417" w:rsidP="00D80417">
      <w:pPr>
        <w:rPr>
          <w:b/>
          <w:sz w:val="24"/>
          <w:szCs w:val="24"/>
        </w:rPr>
      </w:pPr>
    </w:p>
    <w:p w14:paraId="1E93312C" w14:textId="0920FF19" w:rsidR="00B10EFF" w:rsidRPr="0023285B" w:rsidRDefault="00B10EFF" w:rsidP="00D80417">
      <w:pPr>
        <w:rPr>
          <w:sz w:val="24"/>
          <w:szCs w:val="24"/>
        </w:rPr>
      </w:pPr>
      <w:r w:rsidRPr="0023285B">
        <w:rPr>
          <w:sz w:val="24"/>
          <w:szCs w:val="24"/>
        </w:rPr>
        <w:t xml:space="preserve">Nona has </w:t>
      </w:r>
      <w:proofErr w:type="gramStart"/>
      <w:r w:rsidRPr="0023285B">
        <w:rPr>
          <w:sz w:val="24"/>
          <w:szCs w:val="24"/>
        </w:rPr>
        <w:t>made a decision</w:t>
      </w:r>
      <w:proofErr w:type="gramEnd"/>
      <w:r w:rsidRPr="0023285B">
        <w:rPr>
          <w:sz w:val="24"/>
          <w:szCs w:val="24"/>
        </w:rPr>
        <w:t>. We don’t know whether she will carry it through</w:t>
      </w:r>
      <w:r w:rsidR="0097124E" w:rsidRPr="0023285B">
        <w:rPr>
          <w:sz w:val="24"/>
          <w:szCs w:val="24"/>
        </w:rPr>
        <w:t>,</w:t>
      </w:r>
      <w:r w:rsidRPr="0023285B">
        <w:rPr>
          <w:sz w:val="24"/>
          <w:szCs w:val="24"/>
        </w:rPr>
        <w:t xml:space="preserve"> but decisions of this magnitude don’t happen in the space of one day. </w:t>
      </w:r>
    </w:p>
    <w:p w14:paraId="786390FD" w14:textId="77777777" w:rsidR="00E70E75" w:rsidRPr="0023285B" w:rsidRDefault="00E70E75" w:rsidP="00D80417">
      <w:pPr>
        <w:rPr>
          <w:sz w:val="24"/>
          <w:szCs w:val="24"/>
        </w:rPr>
      </w:pPr>
    </w:p>
    <w:p w14:paraId="0BEB5A9C" w14:textId="06F68CFE" w:rsidR="00D80417" w:rsidRDefault="00B10EFF" w:rsidP="00D80417">
      <w:pPr>
        <w:rPr>
          <w:sz w:val="24"/>
          <w:szCs w:val="24"/>
        </w:rPr>
      </w:pPr>
      <w:r w:rsidRPr="0023285B">
        <w:rPr>
          <w:sz w:val="24"/>
          <w:szCs w:val="24"/>
        </w:rPr>
        <w:t xml:space="preserve">Although it is laid out in a different format to the other pages, Nona’s narrative is still precisely 100 words. I wanted to use the space on the page to give Nona’s story a </w:t>
      </w:r>
      <w:r w:rsidR="004F7DBF">
        <w:rPr>
          <w:sz w:val="24"/>
          <w:szCs w:val="24"/>
        </w:rPr>
        <w:t>visual ending.</w:t>
      </w:r>
    </w:p>
    <w:p w14:paraId="3B8B9DF4" w14:textId="77777777" w:rsidR="004F7DBF" w:rsidRPr="0023285B" w:rsidRDefault="004F7DBF" w:rsidP="00D80417">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27762B" w:rsidRPr="0023285B" w14:paraId="1447BE27" w14:textId="77777777" w:rsidTr="0065025E">
        <w:tc>
          <w:tcPr>
            <w:tcW w:w="9350" w:type="dxa"/>
            <w:shd w:val="clear" w:color="auto" w:fill="D9D9D9" w:themeFill="background1" w:themeFillShade="D9"/>
          </w:tcPr>
          <w:p w14:paraId="5EFFBECE" w14:textId="4FB86191" w:rsidR="00D80417" w:rsidRPr="0023285B" w:rsidRDefault="00D80417" w:rsidP="0065025E">
            <w:pPr>
              <w:jc w:val="center"/>
              <w:rPr>
                <w:b/>
                <w:sz w:val="24"/>
                <w:szCs w:val="24"/>
              </w:rPr>
            </w:pPr>
            <w:r w:rsidRPr="0023285B">
              <w:rPr>
                <w:b/>
                <w:sz w:val="24"/>
                <w:szCs w:val="24"/>
              </w:rPr>
              <w:t xml:space="preserve">Checkout - page </w:t>
            </w:r>
            <w:r w:rsidR="00B10EFF" w:rsidRPr="0023285B">
              <w:rPr>
                <w:b/>
                <w:sz w:val="24"/>
                <w:szCs w:val="24"/>
              </w:rPr>
              <w:t>35</w:t>
            </w:r>
          </w:p>
        </w:tc>
      </w:tr>
    </w:tbl>
    <w:p w14:paraId="1F56A56D" w14:textId="77777777" w:rsidR="00D80417" w:rsidRPr="0023285B" w:rsidRDefault="00D80417" w:rsidP="00D80417">
      <w:pPr>
        <w:rPr>
          <w:b/>
          <w:sz w:val="24"/>
          <w:szCs w:val="24"/>
        </w:rPr>
      </w:pPr>
    </w:p>
    <w:p w14:paraId="760BEB8F" w14:textId="6BEF9272" w:rsidR="00D80417" w:rsidRPr="0023285B" w:rsidRDefault="00B10EFF" w:rsidP="00D80417">
      <w:pPr>
        <w:rPr>
          <w:b/>
          <w:sz w:val="24"/>
          <w:szCs w:val="24"/>
        </w:rPr>
      </w:pPr>
      <w:r w:rsidRPr="0023285B">
        <w:rPr>
          <w:b/>
          <w:sz w:val="24"/>
          <w:szCs w:val="24"/>
        </w:rPr>
        <w:t>Poet’s postscript:   One day I’ll take you there.</w:t>
      </w:r>
    </w:p>
    <w:p w14:paraId="2357399C" w14:textId="380E897F" w:rsidR="00B10EFF" w:rsidRPr="0023285B" w:rsidRDefault="00B10EFF" w:rsidP="00D80417">
      <w:pPr>
        <w:rPr>
          <w:sz w:val="24"/>
          <w:szCs w:val="24"/>
        </w:rPr>
      </w:pPr>
      <w:r w:rsidRPr="0023285B">
        <w:rPr>
          <w:sz w:val="24"/>
          <w:szCs w:val="24"/>
        </w:rPr>
        <w:t>This is a ‘double drabble’ – precisely 200 words.</w:t>
      </w:r>
    </w:p>
    <w:p w14:paraId="223372C4" w14:textId="2AC69A21" w:rsidR="00B10EFF" w:rsidRPr="0023285B" w:rsidRDefault="00B10EFF" w:rsidP="00D80417">
      <w:pPr>
        <w:rPr>
          <w:sz w:val="24"/>
          <w:szCs w:val="24"/>
        </w:rPr>
      </w:pPr>
    </w:p>
    <w:p w14:paraId="5F98B2D1" w14:textId="4D6D482A" w:rsidR="00D80417" w:rsidRPr="0023285B" w:rsidRDefault="00B10EFF" w:rsidP="00D80417">
      <w:pPr>
        <w:rPr>
          <w:sz w:val="24"/>
          <w:szCs w:val="24"/>
        </w:rPr>
      </w:pPr>
      <w:r w:rsidRPr="00486EFC">
        <w:rPr>
          <w:sz w:val="24"/>
          <w:szCs w:val="24"/>
        </w:rPr>
        <w:t xml:space="preserve">This is my world, or rather, </w:t>
      </w:r>
      <w:r w:rsidR="00FE483B" w:rsidRPr="00486EFC">
        <w:rPr>
          <w:sz w:val="24"/>
          <w:szCs w:val="24"/>
        </w:rPr>
        <w:t xml:space="preserve">these are </w:t>
      </w:r>
      <w:r w:rsidR="00EC5FB4" w:rsidRPr="00486EFC">
        <w:rPr>
          <w:sz w:val="24"/>
          <w:szCs w:val="24"/>
        </w:rPr>
        <w:t>some</w:t>
      </w:r>
      <w:r w:rsidRPr="00486EFC">
        <w:rPr>
          <w:sz w:val="24"/>
          <w:szCs w:val="24"/>
        </w:rPr>
        <w:t xml:space="preserve"> </w:t>
      </w:r>
      <w:r w:rsidR="00EC5FB4" w:rsidRPr="00486EFC">
        <w:rPr>
          <w:sz w:val="24"/>
          <w:szCs w:val="24"/>
        </w:rPr>
        <w:t xml:space="preserve">of </w:t>
      </w:r>
      <w:r w:rsidRPr="00486EFC">
        <w:rPr>
          <w:sz w:val="24"/>
          <w:szCs w:val="24"/>
        </w:rPr>
        <w:t xml:space="preserve">my worlds. </w:t>
      </w:r>
      <w:r w:rsidR="0023285B" w:rsidRPr="00486EFC">
        <w:rPr>
          <w:sz w:val="24"/>
          <w:szCs w:val="24"/>
        </w:rPr>
        <w:t>I</w:t>
      </w:r>
      <w:r w:rsidR="00486EFC" w:rsidRPr="00486EFC">
        <w:rPr>
          <w:sz w:val="24"/>
          <w:szCs w:val="24"/>
        </w:rPr>
        <w:t>’ve worked in</w:t>
      </w:r>
      <w:r w:rsidR="00F06210" w:rsidRPr="00486EFC">
        <w:rPr>
          <w:sz w:val="24"/>
          <w:szCs w:val="24"/>
        </w:rPr>
        <w:t xml:space="preserve"> areas of the UK which could </w:t>
      </w:r>
      <w:r w:rsidR="0027762B" w:rsidRPr="00486EFC">
        <w:rPr>
          <w:sz w:val="24"/>
          <w:szCs w:val="24"/>
        </w:rPr>
        <w:t xml:space="preserve">be said to </w:t>
      </w:r>
      <w:r w:rsidR="00F06210" w:rsidRPr="00486EFC">
        <w:rPr>
          <w:sz w:val="24"/>
          <w:szCs w:val="24"/>
        </w:rPr>
        <w:t xml:space="preserve">represent </w:t>
      </w:r>
      <w:r w:rsidR="003D053A">
        <w:rPr>
          <w:sz w:val="24"/>
          <w:szCs w:val="24"/>
        </w:rPr>
        <w:t>either</w:t>
      </w:r>
      <w:r w:rsidR="0027762B" w:rsidRPr="00486EFC">
        <w:rPr>
          <w:sz w:val="24"/>
          <w:szCs w:val="24"/>
        </w:rPr>
        <w:t xml:space="preserve"> </w:t>
      </w:r>
      <w:r w:rsidR="00F06210" w:rsidRPr="00486EFC">
        <w:rPr>
          <w:sz w:val="24"/>
          <w:szCs w:val="24"/>
        </w:rPr>
        <w:t xml:space="preserve">decline </w:t>
      </w:r>
      <w:r w:rsidR="003D053A">
        <w:rPr>
          <w:sz w:val="24"/>
          <w:szCs w:val="24"/>
        </w:rPr>
        <w:t>or</w:t>
      </w:r>
      <w:r w:rsidR="00F06210" w:rsidRPr="00486EFC">
        <w:rPr>
          <w:sz w:val="24"/>
          <w:szCs w:val="24"/>
        </w:rPr>
        <w:t xml:space="preserve"> success. </w:t>
      </w:r>
      <w:r w:rsidR="004F7DBF">
        <w:rPr>
          <w:sz w:val="24"/>
          <w:szCs w:val="24"/>
        </w:rPr>
        <w:t>Like me, e</w:t>
      </w:r>
      <w:r w:rsidR="00F06210" w:rsidRPr="00486EFC">
        <w:rPr>
          <w:sz w:val="24"/>
          <w:szCs w:val="24"/>
        </w:rPr>
        <w:t xml:space="preserve">very Nona </w:t>
      </w:r>
      <w:r w:rsidR="00E70E75" w:rsidRPr="00486EFC">
        <w:rPr>
          <w:sz w:val="24"/>
          <w:szCs w:val="24"/>
        </w:rPr>
        <w:t xml:space="preserve">ought to be able to </w:t>
      </w:r>
      <w:r w:rsidR="00EC5FB4" w:rsidRPr="00486EFC">
        <w:rPr>
          <w:sz w:val="24"/>
          <w:szCs w:val="24"/>
        </w:rPr>
        <w:t>move towards a better future</w:t>
      </w:r>
      <w:r w:rsidR="00F06210" w:rsidRPr="00486EFC">
        <w:rPr>
          <w:sz w:val="24"/>
          <w:szCs w:val="24"/>
        </w:rPr>
        <w:t>, however she defines success, however she chooses to travel.</w:t>
      </w:r>
    </w:p>
    <w:p w14:paraId="37A60391" w14:textId="6B35D040" w:rsidR="00F06210" w:rsidRDefault="00F06210" w:rsidP="00D80417">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0D38CB" w:rsidRPr="000D38CB" w14:paraId="01451651" w14:textId="77777777" w:rsidTr="0065025E">
        <w:tc>
          <w:tcPr>
            <w:tcW w:w="9350" w:type="dxa"/>
            <w:shd w:val="clear" w:color="auto" w:fill="D9D9D9" w:themeFill="background1" w:themeFillShade="D9"/>
          </w:tcPr>
          <w:p w14:paraId="2ED6CB61" w14:textId="5A8A5654" w:rsidR="000D38CB" w:rsidRPr="000D38CB" w:rsidRDefault="000D38CB" w:rsidP="0065025E">
            <w:pPr>
              <w:jc w:val="center"/>
              <w:rPr>
                <w:b/>
                <w:sz w:val="24"/>
                <w:szCs w:val="24"/>
              </w:rPr>
            </w:pPr>
            <w:r w:rsidRPr="000D38CB">
              <w:rPr>
                <w:b/>
                <w:sz w:val="24"/>
                <w:szCs w:val="24"/>
              </w:rPr>
              <w:t xml:space="preserve">Checkout </w:t>
            </w:r>
            <w:r w:rsidR="008441AD">
              <w:rPr>
                <w:b/>
                <w:sz w:val="24"/>
                <w:szCs w:val="24"/>
              </w:rPr>
              <w:t>-</w:t>
            </w:r>
            <w:r>
              <w:rPr>
                <w:b/>
                <w:sz w:val="24"/>
                <w:szCs w:val="24"/>
              </w:rPr>
              <w:t xml:space="preserve"> page 36</w:t>
            </w:r>
          </w:p>
        </w:tc>
      </w:tr>
    </w:tbl>
    <w:p w14:paraId="0A830C2F" w14:textId="406F5F4D" w:rsidR="000D38CB" w:rsidRDefault="000D38CB" w:rsidP="000D38CB">
      <w:pPr>
        <w:rPr>
          <w:sz w:val="24"/>
          <w:szCs w:val="24"/>
        </w:rPr>
      </w:pPr>
    </w:p>
    <w:p w14:paraId="1467F78B" w14:textId="02AF1C24" w:rsidR="000D38CB" w:rsidRDefault="000D38CB" w:rsidP="000D38CB">
      <w:pPr>
        <w:rPr>
          <w:sz w:val="24"/>
          <w:szCs w:val="24"/>
        </w:rPr>
      </w:pPr>
      <w:r>
        <w:rPr>
          <w:sz w:val="24"/>
          <w:szCs w:val="24"/>
        </w:rPr>
        <w:t xml:space="preserve">This page </w:t>
      </w:r>
      <w:r w:rsidR="00486EFC">
        <w:rPr>
          <w:sz w:val="24"/>
          <w:szCs w:val="24"/>
        </w:rPr>
        <w:t xml:space="preserve">in the book </w:t>
      </w:r>
      <w:r>
        <w:rPr>
          <w:sz w:val="24"/>
          <w:szCs w:val="24"/>
        </w:rPr>
        <w:t xml:space="preserve">is my formal biography. The </w:t>
      </w:r>
      <w:r w:rsidR="0065025E">
        <w:rPr>
          <w:sz w:val="24"/>
          <w:szCs w:val="24"/>
        </w:rPr>
        <w:t>kind of thing</w:t>
      </w:r>
      <w:r>
        <w:rPr>
          <w:sz w:val="24"/>
          <w:szCs w:val="24"/>
        </w:rPr>
        <w:t xml:space="preserve"> I </w:t>
      </w:r>
      <w:r w:rsidR="008441AD">
        <w:rPr>
          <w:sz w:val="24"/>
          <w:szCs w:val="24"/>
        </w:rPr>
        <w:t xml:space="preserve">might </w:t>
      </w:r>
      <w:r>
        <w:rPr>
          <w:sz w:val="24"/>
          <w:szCs w:val="24"/>
        </w:rPr>
        <w:t>put in a CV. But behind it, as with every</w:t>
      </w:r>
      <w:r w:rsidR="0065025E">
        <w:rPr>
          <w:sz w:val="24"/>
          <w:szCs w:val="24"/>
        </w:rPr>
        <w:t xml:space="preserve"> life</w:t>
      </w:r>
      <w:r>
        <w:rPr>
          <w:sz w:val="24"/>
          <w:szCs w:val="24"/>
        </w:rPr>
        <w:t xml:space="preserve">, there is more. </w:t>
      </w:r>
    </w:p>
    <w:p w14:paraId="7FD382B9" w14:textId="77777777" w:rsidR="000D38CB" w:rsidRDefault="000D38CB" w:rsidP="000D38CB">
      <w:pPr>
        <w:rPr>
          <w:sz w:val="24"/>
          <w:szCs w:val="24"/>
        </w:rPr>
      </w:pPr>
    </w:p>
    <w:p w14:paraId="6D8061B8" w14:textId="6D9639CB" w:rsidR="000D38CB" w:rsidRDefault="000D38CB" w:rsidP="000D38CB">
      <w:pPr>
        <w:rPr>
          <w:sz w:val="24"/>
          <w:szCs w:val="24"/>
        </w:rPr>
      </w:pPr>
      <w:r>
        <w:rPr>
          <w:sz w:val="24"/>
          <w:szCs w:val="24"/>
        </w:rPr>
        <w:t xml:space="preserve">My father was an architectural historian, but he was brought up </w:t>
      </w:r>
      <w:r w:rsidR="00DC71B1">
        <w:rPr>
          <w:sz w:val="24"/>
          <w:szCs w:val="24"/>
        </w:rPr>
        <w:t xml:space="preserve">as </w:t>
      </w:r>
      <w:r>
        <w:rPr>
          <w:sz w:val="24"/>
          <w:szCs w:val="24"/>
        </w:rPr>
        <w:t xml:space="preserve">the only </w:t>
      </w:r>
      <w:r w:rsidR="00DC71B1">
        <w:rPr>
          <w:sz w:val="24"/>
          <w:szCs w:val="24"/>
        </w:rPr>
        <w:t xml:space="preserve">surviving </w:t>
      </w:r>
      <w:r w:rsidR="00486EFC">
        <w:rPr>
          <w:sz w:val="24"/>
          <w:szCs w:val="24"/>
        </w:rPr>
        <w:t>child</w:t>
      </w:r>
      <w:r>
        <w:rPr>
          <w:sz w:val="24"/>
          <w:szCs w:val="24"/>
        </w:rPr>
        <w:t xml:space="preserve"> of a single mother who </w:t>
      </w:r>
      <w:r w:rsidR="00DC1057">
        <w:rPr>
          <w:sz w:val="24"/>
          <w:szCs w:val="24"/>
        </w:rPr>
        <w:t xml:space="preserve">eventually </w:t>
      </w:r>
      <w:r>
        <w:rPr>
          <w:sz w:val="24"/>
          <w:szCs w:val="24"/>
        </w:rPr>
        <w:t xml:space="preserve">ran a small corner shop in the Black Country. </w:t>
      </w:r>
      <w:r w:rsidR="00DC1057">
        <w:rPr>
          <w:sz w:val="24"/>
          <w:szCs w:val="24"/>
        </w:rPr>
        <w:t>The</w:t>
      </w:r>
      <w:r>
        <w:rPr>
          <w:sz w:val="24"/>
          <w:szCs w:val="24"/>
        </w:rPr>
        <w:t xml:space="preserve"> shop</w:t>
      </w:r>
      <w:r w:rsidR="00DC1057">
        <w:rPr>
          <w:sz w:val="24"/>
          <w:szCs w:val="24"/>
        </w:rPr>
        <w:t xml:space="preserve"> was closed by the time I knew her, although </w:t>
      </w:r>
      <w:r w:rsidR="00DC71B1">
        <w:rPr>
          <w:sz w:val="24"/>
          <w:szCs w:val="24"/>
        </w:rPr>
        <w:t>Gran</w:t>
      </w:r>
      <w:r w:rsidR="00DC1057">
        <w:rPr>
          <w:sz w:val="24"/>
          <w:szCs w:val="24"/>
        </w:rPr>
        <w:t xml:space="preserve"> still occupied the first floor flat. D</w:t>
      </w:r>
      <w:r>
        <w:rPr>
          <w:sz w:val="24"/>
          <w:szCs w:val="24"/>
        </w:rPr>
        <w:t xml:space="preserve">ad used to talk about </w:t>
      </w:r>
      <w:r w:rsidR="0065025E">
        <w:rPr>
          <w:sz w:val="24"/>
          <w:szCs w:val="24"/>
        </w:rPr>
        <w:t>the</w:t>
      </w:r>
      <w:r>
        <w:rPr>
          <w:sz w:val="24"/>
          <w:szCs w:val="24"/>
        </w:rPr>
        <w:t xml:space="preserve"> ‘custard powder ice cream’ which she sold to the miners. A</w:t>
      </w:r>
      <w:r w:rsidR="00486EFC">
        <w:rPr>
          <w:sz w:val="24"/>
          <w:szCs w:val="24"/>
        </w:rPr>
        <w:t>s for me,</w:t>
      </w:r>
      <w:r>
        <w:rPr>
          <w:sz w:val="24"/>
          <w:szCs w:val="24"/>
        </w:rPr>
        <w:t xml:space="preserve"> I was married for fourteen years to a third generation ‘gentleman’s outfitter’</w:t>
      </w:r>
      <w:r w:rsidR="00DC1057">
        <w:rPr>
          <w:sz w:val="24"/>
          <w:szCs w:val="24"/>
        </w:rPr>
        <w:t>. H</w:t>
      </w:r>
      <w:r>
        <w:rPr>
          <w:sz w:val="24"/>
          <w:szCs w:val="24"/>
        </w:rPr>
        <w:t>e modernized</w:t>
      </w:r>
      <w:r w:rsidR="008441AD">
        <w:rPr>
          <w:sz w:val="24"/>
          <w:szCs w:val="24"/>
        </w:rPr>
        <w:t xml:space="preserve"> the business,</w:t>
      </w:r>
      <w:r>
        <w:rPr>
          <w:sz w:val="24"/>
          <w:szCs w:val="24"/>
        </w:rPr>
        <w:t xml:space="preserve"> selling jeans and tee-shirts to holiday makers in Devon. </w:t>
      </w:r>
    </w:p>
    <w:p w14:paraId="0119205F" w14:textId="54706489" w:rsidR="00D4121F" w:rsidRDefault="00D4121F" w:rsidP="000D38CB">
      <w:pPr>
        <w:rPr>
          <w:sz w:val="24"/>
          <w:szCs w:val="24"/>
        </w:rPr>
      </w:pPr>
    </w:p>
    <w:p w14:paraId="4971506A" w14:textId="381ED990" w:rsidR="000D38CB" w:rsidRPr="0023285B" w:rsidRDefault="000D38CB" w:rsidP="000D38CB">
      <w:pPr>
        <w:rPr>
          <w:sz w:val="24"/>
          <w:szCs w:val="24"/>
        </w:rPr>
      </w:pPr>
      <w:r>
        <w:rPr>
          <w:sz w:val="24"/>
          <w:szCs w:val="24"/>
        </w:rPr>
        <w:t xml:space="preserve">‘Book of Bones’, my first book, </w:t>
      </w:r>
      <w:r w:rsidR="00DC71B1">
        <w:rPr>
          <w:sz w:val="24"/>
          <w:szCs w:val="24"/>
        </w:rPr>
        <w:t xml:space="preserve">grew out of </w:t>
      </w:r>
      <w:r>
        <w:rPr>
          <w:sz w:val="24"/>
          <w:szCs w:val="24"/>
        </w:rPr>
        <w:t xml:space="preserve">my profession as a museum curator. This one is </w:t>
      </w:r>
      <w:r w:rsidR="00DC1057">
        <w:rPr>
          <w:sz w:val="24"/>
          <w:szCs w:val="24"/>
        </w:rPr>
        <w:t>fed</w:t>
      </w:r>
      <w:r w:rsidR="00CC617D">
        <w:rPr>
          <w:sz w:val="24"/>
          <w:szCs w:val="24"/>
        </w:rPr>
        <w:t xml:space="preserve"> </w:t>
      </w:r>
      <w:r>
        <w:rPr>
          <w:sz w:val="24"/>
          <w:szCs w:val="24"/>
        </w:rPr>
        <w:t xml:space="preserve">by my </w:t>
      </w:r>
      <w:r w:rsidR="00486EFC">
        <w:rPr>
          <w:sz w:val="24"/>
          <w:szCs w:val="24"/>
        </w:rPr>
        <w:t>fascination with</w:t>
      </w:r>
      <w:r>
        <w:rPr>
          <w:sz w:val="24"/>
          <w:szCs w:val="24"/>
        </w:rPr>
        <w:t xml:space="preserve"> </w:t>
      </w:r>
      <w:r w:rsidR="0065025E">
        <w:rPr>
          <w:sz w:val="24"/>
          <w:szCs w:val="24"/>
        </w:rPr>
        <w:t>what makes</w:t>
      </w:r>
      <w:r>
        <w:rPr>
          <w:sz w:val="24"/>
          <w:szCs w:val="24"/>
        </w:rPr>
        <w:t xml:space="preserve"> people tick</w:t>
      </w:r>
      <w:r w:rsidR="004F7DBF">
        <w:rPr>
          <w:sz w:val="24"/>
          <w:szCs w:val="24"/>
        </w:rPr>
        <w:t>.</w:t>
      </w:r>
    </w:p>
    <w:sectPr w:rsidR="000D38CB" w:rsidRPr="0023285B">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15B1BE" w14:textId="77777777" w:rsidR="00284CD1" w:rsidRDefault="00284CD1" w:rsidP="009B4407">
      <w:r>
        <w:separator/>
      </w:r>
    </w:p>
  </w:endnote>
  <w:endnote w:type="continuationSeparator" w:id="0">
    <w:p w14:paraId="6B7B8BA4" w14:textId="77777777" w:rsidR="00284CD1" w:rsidRDefault="00284CD1" w:rsidP="009B4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2FF" w:usb1="0000FCFF" w:usb2="00000001" w:usb3="00000000" w:csb0="0000019F" w:csb1="00000000"/>
  </w:font>
  <w:font w:name="Baskerville Old Face">
    <w:altName w:val="Bask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5625463"/>
      <w:docPartObj>
        <w:docPartGallery w:val="Page Numbers (Bottom of Page)"/>
        <w:docPartUnique/>
      </w:docPartObj>
    </w:sdtPr>
    <w:sdtEndPr>
      <w:rPr>
        <w:noProof/>
      </w:rPr>
    </w:sdtEndPr>
    <w:sdtContent>
      <w:p w14:paraId="728C9F6D" w14:textId="3B8C9D7D" w:rsidR="002F78AA" w:rsidRPr="009B4407" w:rsidRDefault="002F78AA">
        <w:pPr>
          <w:pStyle w:val="Footer"/>
          <w:jc w:val="center"/>
        </w:pPr>
        <w:r w:rsidRPr="009B4407">
          <w:t xml:space="preserve">page </w:t>
        </w:r>
        <w:r w:rsidRPr="009B4407">
          <w:fldChar w:fldCharType="begin"/>
        </w:r>
        <w:r w:rsidRPr="009B4407">
          <w:instrText xml:space="preserve"> PAGE   \* MERGEFORMAT </w:instrText>
        </w:r>
        <w:r w:rsidRPr="009B4407">
          <w:fldChar w:fldCharType="separate"/>
        </w:r>
        <w:r w:rsidRPr="009B4407">
          <w:rPr>
            <w:noProof/>
          </w:rPr>
          <w:t>2</w:t>
        </w:r>
        <w:r w:rsidRPr="009B4407">
          <w:rPr>
            <w:noProof/>
          </w:rPr>
          <w:fldChar w:fldCharType="end"/>
        </w:r>
      </w:p>
    </w:sdtContent>
  </w:sdt>
  <w:p w14:paraId="0FC32B6A" w14:textId="77777777" w:rsidR="002F78AA" w:rsidRDefault="002F78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CE9D10" w14:textId="77777777" w:rsidR="00284CD1" w:rsidRDefault="00284CD1" w:rsidP="009B4407">
      <w:r>
        <w:separator/>
      </w:r>
    </w:p>
  </w:footnote>
  <w:footnote w:type="continuationSeparator" w:id="0">
    <w:p w14:paraId="0C494194" w14:textId="77777777" w:rsidR="00284CD1" w:rsidRDefault="00284CD1" w:rsidP="009B44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53C001F"/>
    <w:multiLevelType w:val="hybridMultilevel"/>
    <w:tmpl w:val="BE1CF2F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56E43CB"/>
    <w:multiLevelType w:val="multilevel"/>
    <w:tmpl w:val="088C5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0777E4C"/>
    <w:multiLevelType w:val="hybridMultilevel"/>
    <w:tmpl w:val="1ED8C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500742"/>
    <w:multiLevelType w:val="hybridMultilevel"/>
    <w:tmpl w:val="7FDA4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3CEA1179"/>
    <w:multiLevelType w:val="hybridMultilevel"/>
    <w:tmpl w:val="1DC8C1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0A66F2A"/>
    <w:multiLevelType w:val="multilevel"/>
    <w:tmpl w:val="EABCD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2EF1206"/>
    <w:multiLevelType w:val="hybridMultilevel"/>
    <w:tmpl w:val="5502B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55851A65"/>
    <w:multiLevelType w:val="hybridMultilevel"/>
    <w:tmpl w:val="7B109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612E793D"/>
    <w:multiLevelType w:val="hybridMultilevel"/>
    <w:tmpl w:val="EE586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1A21D42"/>
    <w:multiLevelType w:val="hybridMultilevel"/>
    <w:tmpl w:val="2E9EF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6D6485"/>
    <w:multiLevelType w:val="hybridMultilevel"/>
    <w:tmpl w:val="F8009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7"/>
  </w:num>
  <w:num w:numId="2">
    <w:abstractNumId w:val="13"/>
  </w:num>
  <w:num w:numId="3">
    <w:abstractNumId w:val="10"/>
  </w:num>
  <w:num w:numId="4">
    <w:abstractNumId w:val="30"/>
  </w:num>
  <w:num w:numId="5">
    <w:abstractNumId w:val="15"/>
  </w:num>
  <w:num w:numId="6">
    <w:abstractNumId w:val="20"/>
  </w:num>
  <w:num w:numId="7">
    <w:abstractNumId w:val="25"/>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6"/>
  </w:num>
  <w:num w:numId="19">
    <w:abstractNumId w:val="17"/>
  </w:num>
  <w:num w:numId="20">
    <w:abstractNumId w:val="28"/>
  </w:num>
  <w:num w:numId="21">
    <w:abstractNumId w:val="24"/>
  </w:num>
  <w:num w:numId="22">
    <w:abstractNumId w:val="12"/>
  </w:num>
  <w:num w:numId="23">
    <w:abstractNumId w:val="33"/>
  </w:num>
  <w:num w:numId="24">
    <w:abstractNumId w:val="22"/>
    <w:lvlOverride w:ilvl="0">
      <w:startOverride w:val="1"/>
    </w:lvlOverride>
  </w:num>
  <w:num w:numId="25">
    <w:abstractNumId w:val="22"/>
    <w:lvlOverride w:ilvl="0">
      <w:startOverride w:val="2"/>
    </w:lvlOverride>
  </w:num>
  <w:num w:numId="26">
    <w:abstractNumId w:val="22"/>
    <w:lvlOverride w:ilvl="0">
      <w:startOverride w:val="3"/>
    </w:lvlOverride>
  </w:num>
  <w:num w:numId="27">
    <w:abstractNumId w:val="14"/>
  </w:num>
  <w:num w:numId="28">
    <w:abstractNumId w:val="32"/>
  </w:num>
  <w:num w:numId="29">
    <w:abstractNumId w:val="26"/>
  </w:num>
  <w:num w:numId="30">
    <w:abstractNumId w:val="21"/>
  </w:num>
  <w:num w:numId="31">
    <w:abstractNumId w:val="18"/>
  </w:num>
  <w:num w:numId="32">
    <w:abstractNumId w:val="23"/>
  </w:num>
  <w:num w:numId="33">
    <w:abstractNumId w:val="29"/>
  </w:num>
  <w:num w:numId="34">
    <w:abstractNumId w:val="19"/>
  </w:num>
  <w:num w:numId="35">
    <w:abstractNumId w:val="31"/>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E55"/>
    <w:rsid w:val="0000302E"/>
    <w:rsid w:val="000322BA"/>
    <w:rsid w:val="0003345A"/>
    <w:rsid w:val="00034417"/>
    <w:rsid w:val="00047A16"/>
    <w:rsid w:val="00056650"/>
    <w:rsid w:val="000620F0"/>
    <w:rsid w:val="00062AC0"/>
    <w:rsid w:val="00082053"/>
    <w:rsid w:val="0008715B"/>
    <w:rsid w:val="000B700E"/>
    <w:rsid w:val="000C77C1"/>
    <w:rsid w:val="000D38CB"/>
    <w:rsid w:val="000D752F"/>
    <w:rsid w:val="000E29E9"/>
    <w:rsid w:val="000F3238"/>
    <w:rsid w:val="000F6B2B"/>
    <w:rsid w:val="000F7950"/>
    <w:rsid w:val="001470C8"/>
    <w:rsid w:val="00172E38"/>
    <w:rsid w:val="001860B6"/>
    <w:rsid w:val="001920BA"/>
    <w:rsid w:val="00214E7B"/>
    <w:rsid w:val="002154B4"/>
    <w:rsid w:val="0023285B"/>
    <w:rsid w:val="00250477"/>
    <w:rsid w:val="002522E4"/>
    <w:rsid w:val="00256B86"/>
    <w:rsid w:val="00263DFE"/>
    <w:rsid w:val="00266C5E"/>
    <w:rsid w:val="002703F1"/>
    <w:rsid w:val="00276D3D"/>
    <w:rsid w:val="0027762B"/>
    <w:rsid w:val="00284CD1"/>
    <w:rsid w:val="0028729C"/>
    <w:rsid w:val="002A373F"/>
    <w:rsid w:val="002B798E"/>
    <w:rsid w:val="002E2D88"/>
    <w:rsid w:val="002F78AA"/>
    <w:rsid w:val="00305C90"/>
    <w:rsid w:val="003331CB"/>
    <w:rsid w:val="00336837"/>
    <w:rsid w:val="003368FB"/>
    <w:rsid w:val="00341D2C"/>
    <w:rsid w:val="00344058"/>
    <w:rsid w:val="003624A4"/>
    <w:rsid w:val="00374AE9"/>
    <w:rsid w:val="00377793"/>
    <w:rsid w:val="00380E55"/>
    <w:rsid w:val="00393DB8"/>
    <w:rsid w:val="003B1F36"/>
    <w:rsid w:val="003C171D"/>
    <w:rsid w:val="003C3B7F"/>
    <w:rsid w:val="003D053A"/>
    <w:rsid w:val="003D185D"/>
    <w:rsid w:val="003D18EC"/>
    <w:rsid w:val="003D67A9"/>
    <w:rsid w:val="003E4B9B"/>
    <w:rsid w:val="00405AD4"/>
    <w:rsid w:val="00417735"/>
    <w:rsid w:val="00421F52"/>
    <w:rsid w:val="00425F88"/>
    <w:rsid w:val="004328A9"/>
    <w:rsid w:val="004418C6"/>
    <w:rsid w:val="0046550A"/>
    <w:rsid w:val="00486EFC"/>
    <w:rsid w:val="00495F03"/>
    <w:rsid w:val="004A6FC0"/>
    <w:rsid w:val="004B1245"/>
    <w:rsid w:val="004B1934"/>
    <w:rsid w:val="004E7F74"/>
    <w:rsid w:val="004F7DBF"/>
    <w:rsid w:val="0050086A"/>
    <w:rsid w:val="0050452B"/>
    <w:rsid w:val="0052636C"/>
    <w:rsid w:val="00556452"/>
    <w:rsid w:val="00582FEE"/>
    <w:rsid w:val="0059022C"/>
    <w:rsid w:val="00593FB9"/>
    <w:rsid w:val="00595D44"/>
    <w:rsid w:val="005A380F"/>
    <w:rsid w:val="005A7426"/>
    <w:rsid w:val="005B10A0"/>
    <w:rsid w:val="005D1694"/>
    <w:rsid w:val="005D67EA"/>
    <w:rsid w:val="006052CC"/>
    <w:rsid w:val="00611CE7"/>
    <w:rsid w:val="00613859"/>
    <w:rsid w:val="00617663"/>
    <w:rsid w:val="006216CA"/>
    <w:rsid w:val="00641159"/>
    <w:rsid w:val="00642F5D"/>
    <w:rsid w:val="00645252"/>
    <w:rsid w:val="0065025E"/>
    <w:rsid w:val="006674C9"/>
    <w:rsid w:val="00667943"/>
    <w:rsid w:val="006746D0"/>
    <w:rsid w:val="00694FD3"/>
    <w:rsid w:val="006A5D81"/>
    <w:rsid w:val="006C3666"/>
    <w:rsid w:val="006D3D74"/>
    <w:rsid w:val="006E0A51"/>
    <w:rsid w:val="006E7EC4"/>
    <w:rsid w:val="006F7D53"/>
    <w:rsid w:val="007021FA"/>
    <w:rsid w:val="007109DF"/>
    <w:rsid w:val="00737A3A"/>
    <w:rsid w:val="0076428F"/>
    <w:rsid w:val="00771DB2"/>
    <w:rsid w:val="00794B27"/>
    <w:rsid w:val="0079755E"/>
    <w:rsid w:val="007B188D"/>
    <w:rsid w:val="007B1DD2"/>
    <w:rsid w:val="007C3150"/>
    <w:rsid w:val="007F02B9"/>
    <w:rsid w:val="007F1111"/>
    <w:rsid w:val="00801529"/>
    <w:rsid w:val="008039F1"/>
    <w:rsid w:val="008057E9"/>
    <w:rsid w:val="0083569A"/>
    <w:rsid w:val="00841F02"/>
    <w:rsid w:val="008440E6"/>
    <w:rsid w:val="008441AD"/>
    <w:rsid w:val="00861241"/>
    <w:rsid w:val="008612DF"/>
    <w:rsid w:val="008B2620"/>
    <w:rsid w:val="008E067A"/>
    <w:rsid w:val="009108A2"/>
    <w:rsid w:val="0091304B"/>
    <w:rsid w:val="0092292F"/>
    <w:rsid w:val="009254E6"/>
    <w:rsid w:val="0097124E"/>
    <w:rsid w:val="0097453E"/>
    <w:rsid w:val="00981BB0"/>
    <w:rsid w:val="00992854"/>
    <w:rsid w:val="009A5F7B"/>
    <w:rsid w:val="009A6156"/>
    <w:rsid w:val="009A6474"/>
    <w:rsid w:val="009B4407"/>
    <w:rsid w:val="009D1B72"/>
    <w:rsid w:val="009D2DD3"/>
    <w:rsid w:val="00A1223E"/>
    <w:rsid w:val="00A206F0"/>
    <w:rsid w:val="00A260F8"/>
    <w:rsid w:val="00A34ED8"/>
    <w:rsid w:val="00A404A3"/>
    <w:rsid w:val="00A60299"/>
    <w:rsid w:val="00A62D26"/>
    <w:rsid w:val="00A6626C"/>
    <w:rsid w:val="00A673EB"/>
    <w:rsid w:val="00A7278C"/>
    <w:rsid w:val="00A834F7"/>
    <w:rsid w:val="00A9204E"/>
    <w:rsid w:val="00AA731C"/>
    <w:rsid w:val="00AA7B6C"/>
    <w:rsid w:val="00AD1680"/>
    <w:rsid w:val="00B10EFF"/>
    <w:rsid w:val="00B2020C"/>
    <w:rsid w:val="00B3543B"/>
    <w:rsid w:val="00B458A2"/>
    <w:rsid w:val="00B51BCC"/>
    <w:rsid w:val="00B720FD"/>
    <w:rsid w:val="00B75257"/>
    <w:rsid w:val="00B752A2"/>
    <w:rsid w:val="00BE536B"/>
    <w:rsid w:val="00BF79D3"/>
    <w:rsid w:val="00C2582B"/>
    <w:rsid w:val="00C35A17"/>
    <w:rsid w:val="00C51298"/>
    <w:rsid w:val="00C763B0"/>
    <w:rsid w:val="00C8024F"/>
    <w:rsid w:val="00C83278"/>
    <w:rsid w:val="00C911F8"/>
    <w:rsid w:val="00CC617D"/>
    <w:rsid w:val="00CE0F46"/>
    <w:rsid w:val="00CF2FEB"/>
    <w:rsid w:val="00CF7927"/>
    <w:rsid w:val="00D15CC5"/>
    <w:rsid w:val="00D372AB"/>
    <w:rsid w:val="00D4027D"/>
    <w:rsid w:val="00D4121F"/>
    <w:rsid w:val="00D64E80"/>
    <w:rsid w:val="00D80417"/>
    <w:rsid w:val="00D83FD4"/>
    <w:rsid w:val="00D851F6"/>
    <w:rsid w:val="00D95695"/>
    <w:rsid w:val="00DB3C6A"/>
    <w:rsid w:val="00DC1057"/>
    <w:rsid w:val="00DC4AB8"/>
    <w:rsid w:val="00DC71B1"/>
    <w:rsid w:val="00DD01C9"/>
    <w:rsid w:val="00DE169F"/>
    <w:rsid w:val="00DF42C1"/>
    <w:rsid w:val="00E223DD"/>
    <w:rsid w:val="00E24AC1"/>
    <w:rsid w:val="00E26C3E"/>
    <w:rsid w:val="00E70E75"/>
    <w:rsid w:val="00E84BA1"/>
    <w:rsid w:val="00E9410B"/>
    <w:rsid w:val="00E96DE0"/>
    <w:rsid w:val="00E97B1E"/>
    <w:rsid w:val="00EB1917"/>
    <w:rsid w:val="00EC38F4"/>
    <w:rsid w:val="00EC5FB4"/>
    <w:rsid w:val="00ED0D5C"/>
    <w:rsid w:val="00EE1345"/>
    <w:rsid w:val="00EE18A0"/>
    <w:rsid w:val="00EE52DF"/>
    <w:rsid w:val="00EF6C0A"/>
    <w:rsid w:val="00F01CEA"/>
    <w:rsid w:val="00F06210"/>
    <w:rsid w:val="00F135C2"/>
    <w:rsid w:val="00F5748B"/>
    <w:rsid w:val="00F70A84"/>
    <w:rsid w:val="00F81154"/>
    <w:rsid w:val="00FE3F8F"/>
    <w:rsid w:val="00FE48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3BF56"/>
  <w15:chartTrackingRefBased/>
  <w15:docId w15:val="{8F5EC06D-570D-406E-B456-302E26394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0C77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703F1"/>
    <w:pPr>
      <w:spacing w:before="100" w:beforeAutospacing="1" w:after="100" w:afterAutospacing="1"/>
    </w:pPr>
    <w:rPr>
      <w:rFonts w:ascii="Times New Roman" w:eastAsia="Times New Roman" w:hAnsi="Times New Roman" w:cs="Times New Roman"/>
      <w:sz w:val="24"/>
      <w:szCs w:val="24"/>
      <w:lang w:val="en-GB" w:eastAsia="en-GB"/>
    </w:rPr>
  </w:style>
  <w:style w:type="character" w:styleId="UnresolvedMention">
    <w:name w:val="Unresolved Mention"/>
    <w:basedOn w:val="DefaultParagraphFont"/>
    <w:uiPriority w:val="99"/>
    <w:semiHidden/>
    <w:unhideWhenUsed/>
    <w:rsid w:val="00593FB9"/>
    <w:rPr>
      <w:color w:val="605E5C"/>
      <w:shd w:val="clear" w:color="auto" w:fill="E1DFDD"/>
    </w:rPr>
  </w:style>
  <w:style w:type="character" w:customStyle="1" w:styleId="luna-pos">
    <w:name w:val="luna-pos"/>
    <w:basedOn w:val="DefaultParagraphFont"/>
    <w:rsid w:val="00DD01C9"/>
  </w:style>
  <w:style w:type="character" w:customStyle="1" w:styleId="css-1peo33s">
    <w:name w:val="css-1peo33s"/>
    <w:basedOn w:val="DefaultParagraphFont"/>
    <w:rsid w:val="00DD01C9"/>
  </w:style>
  <w:style w:type="character" w:customStyle="1" w:styleId="luna-labset">
    <w:name w:val="luna-labset"/>
    <w:basedOn w:val="DefaultParagraphFont"/>
    <w:rsid w:val="00DD01C9"/>
  </w:style>
  <w:style w:type="character" w:customStyle="1" w:styleId="luna-label">
    <w:name w:val="luna-label"/>
    <w:basedOn w:val="DefaultParagraphFont"/>
    <w:rsid w:val="00DD01C9"/>
  </w:style>
  <w:style w:type="paragraph" w:customStyle="1" w:styleId="css-2oywg7">
    <w:name w:val="css-2oywg7"/>
    <w:basedOn w:val="Normal"/>
    <w:rsid w:val="00DD01C9"/>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one-click-content">
    <w:name w:val="one-click-content"/>
    <w:basedOn w:val="DefaultParagraphFont"/>
    <w:rsid w:val="00DD01C9"/>
  </w:style>
  <w:style w:type="character" w:customStyle="1" w:styleId="one-click">
    <w:name w:val="one-click"/>
    <w:basedOn w:val="DefaultParagraphFont"/>
    <w:rsid w:val="00DD01C9"/>
  </w:style>
  <w:style w:type="character" w:customStyle="1" w:styleId="luna-example">
    <w:name w:val="luna-example"/>
    <w:basedOn w:val="DefaultParagraphFont"/>
    <w:rsid w:val="00DD01C9"/>
  </w:style>
  <w:style w:type="character" w:customStyle="1" w:styleId="ilfuvd">
    <w:name w:val="ilfuvd"/>
    <w:basedOn w:val="DefaultParagraphFont"/>
    <w:rsid w:val="00C83278"/>
  </w:style>
  <w:style w:type="paragraph" w:styleId="ListParagraph">
    <w:name w:val="List Paragraph"/>
    <w:basedOn w:val="Normal"/>
    <w:uiPriority w:val="34"/>
    <w:unhideWhenUsed/>
    <w:qFormat/>
    <w:rsid w:val="00D80417"/>
    <w:pPr>
      <w:ind w:left="720"/>
      <w:contextualSpacing/>
    </w:pPr>
  </w:style>
  <w:style w:type="character" w:customStyle="1" w:styleId="ipa">
    <w:name w:val="ipa"/>
    <w:basedOn w:val="DefaultParagraphFont"/>
    <w:rsid w:val="00D4027D"/>
  </w:style>
  <w:style w:type="character" w:customStyle="1" w:styleId="st">
    <w:name w:val="st"/>
    <w:basedOn w:val="DefaultParagraphFont"/>
    <w:rsid w:val="00667943"/>
  </w:style>
  <w:style w:type="character" w:styleId="HTMLCite">
    <w:name w:val="HTML Cite"/>
    <w:basedOn w:val="DefaultParagraphFont"/>
    <w:uiPriority w:val="99"/>
    <w:semiHidden/>
    <w:unhideWhenUsed/>
    <w:rsid w:val="0027762B"/>
    <w:rPr>
      <w:i/>
      <w:iCs/>
    </w:rPr>
  </w:style>
  <w:style w:type="character" w:customStyle="1" w:styleId="phoneticspelling">
    <w:name w:val="phoneticspelling"/>
    <w:basedOn w:val="DefaultParagraphFont"/>
    <w:rsid w:val="003C17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296578">
      <w:bodyDiv w:val="1"/>
      <w:marLeft w:val="0"/>
      <w:marRight w:val="0"/>
      <w:marTop w:val="0"/>
      <w:marBottom w:val="0"/>
      <w:divBdr>
        <w:top w:val="none" w:sz="0" w:space="0" w:color="auto"/>
        <w:left w:val="none" w:sz="0" w:space="0" w:color="auto"/>
        <w:bottom w:val="none" w:sz="0" w:space="0" w:color="auto"/>
        <w:right w:val="none" w:sz="0" w:space="0" w:color="auto"/>
      </w:divBdr>
    </w:div>
    <w:div w:id="437918578">
      <w:bodyDiv w:val="1"/>
      <w:marLeft w:val="0"/>
      <w:marRight w:val="0"/>
      <w:marTop w:val="0"/>
      <w:marBottom w:val="0"/>
      <w:divBdr>
        <w:top w:val="none" w:sz="0" w:space="0" w:color="auto"/>
        <w:left w:val="none" w:sz="0" w:space="0" w:color="auto"/>
        <w:bottom w:val="none" w:sz="0" w:space="0" w:color="auto"/>
        <w:right w:val="none" w:sz="0" w:space="0" w:color="auto"/>
      </w:divBdr>
    </w:div>
    <w:div w:id="587156187">
      <w:bodyDiv w:val="1"/>
      <w:marLeft w:val="0"/>
      <w:marRight w:val="0"/>
      <w:marTop w:val="0"/>
      <w:marBottom w:val="0"/>
      <w:divBdr>
        <w:top w:val="none" w:sz="0" w:space="0" w:color="auto"/>
        <w:left w:val="none" w:sz="0" w:space="0" w:color="auto"/>
        <w:bottom w:val="none" w:sz="0" w:space="0" w:color="auto"/>
        <w:right w:val="none" w:sz="0" w:space="0" w:color="auto"/>
      </w:divBdr>
    </w:div>
    <w:div w:id="643051750">
      <w:bodyDiv w:val="1"/>
      <w:marLeft w:val="0"/>
      <w:marRight w:val="0"/>
      <w:marTop w:val="0"/>
      <w:marBottom w:val="0"/>
      <w:divBdr>
        <w:top w:val="none" w:sz="0" w:space="0" w:color="auto"/>
        <w:left w:val="none" w:sz="0" w:space="0" w:color="auto"/>
        <w:bottom w:val="none" w:sz="0" w:space="0" w:color="auto"/>
        <w:right w:val="none" w:sz="0" w:space="0" w:color="auto"/>
      </w:divBdr>
      <w:divsChild>
        <w:div w:id="190728528">
          <w:marLeft w:val="0"/>
          <w:marRight w:val="0"/>
          <w:marTop w:val="0"/>
          <w:marBottom w:val="0"/>
          <w:divBdr>
            <w:top w:val="none" w:sz="0" w:space="0" w:color="auto"/>
            <w:left w:val="none" w:sz="0" w:space="0" w:color="auto"/>
            <w:bottom w:val="none" w:sz="0" w:space="0" w:color="auto"/>
            <w:right w:val="none" w:sz="0" w:space="0" w:color="auto"/>
          </w:divBdr>
        </w:div>
        <w:div w:id="351537861">
          <w:marLeft w:val="0"/>
          <w:marRight w:val="0"/>
          <w:marTop w:val="0"/>
          <w:marBottom w:val="0"/>
          <w:divBdr>
            <w:top w:val="none" w:sz="0" w:space="0" w:color="auto"/>
            <w:left w:val="none" w:sz="0" w:space="0" w:color="auto"/>
            <w:bottom w:val="none" w:sz="0" w:space="0" w:color="auto"/>
            <w:right w:val="none" w:sz="0" w:space="0" w:color="auto"/>
          </w:divBdr>
          <w:divsChild>
            <w:div w:id="168663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48904">
      <w:bodyDiv w:val="1"/>
      <w:marLeft w:val="0"/>
      <w:marRight w:val="0"/>
      <w:marTop w:val="0"/>
      <w:marBottom w:val="0"/>
      <w:divBdr>
        <w:top w:val="none" w:sz="0" w:space="0" w:color="auto"/>
        <w:left w:val="none" w:sz="0" w:space="0" w:color="auto"/>
        <w:bottom w:val="none" w:sz="0" w:space="0" w:color="auto"/>
        <w:right w:val="none" w:sz="0" w:space="0" w:color="auto"/>
      </w:divBdr>
    </w:div>
    <w:div w:id="1107432060">
      <w:bodyDiv w:val="1"/>
      <w:marLeft w:val="0"/>
      <w:marRight w:val="0"/>
      <w:marTop w:val="0"/>
      <w:marBottom w:val="0"/>
      <w:divBdr>
        <w:top w:val="none" w:sz="0" w:space="0" w:color="auto"/>
        <w:left w:val="none" w:sz="0" w:space="0" w:color="auto"/>
        <w:bottom w:val="none" w:sz="0" w:space="0" w:color="auto"/>
        <w:right w:val="none" w:sz="0" w:space="0" w:color="auto"/>
      </w:divBdr>
    </w:div>
    <w:div w:id="1633904511">
      <w:bodyDiv w:val="1"/>
      <w:marLeft w:val="0"/>
      <w:marRight w:val="0"/>
      <w:marTop w:val="0"/>
      <w:marBottom w:val="0"/>
      <w:divBdr>
        <w:top w:val="none" w:sz="0" w:space="0" w:color="auto"/>
        <w:left w:val="none" w:sz="0" w:space="0" w:color="auto"/>
        <w:bottom w:val="none" w:sz="0" w:space="0" w:color="auto"/>
        <w:right w:val="none" w:sz="0" w:space="0" w:color="auto"/>
      </w:divBdr>
      <w:divsChild>
        <w:div w:id="2083017920">
          <w:marLeft w:val="0"/>
          <w:marRight w:val="0"/>
          <w:marTop w:val="0"/>
          <w:marBottom w:val="0"/>
          <w:divBdr>
            <w:top w:val="none" w:sz="0" w:space="0" w:color="auto"/>
            <w:left w:val="none" w:sz="0" w:space="0" w:color="auto"/>
            <w:bottom w:val="none" w:sz="0" w:space="0" w:color="auto"/>
            <w:right w:val="none" w:sz="0" w:space="0" w:color="auto"/>
          </w:divBdr>
        </w:div>
      </w:divsChild>
    </w:div>
    <w:div w:id="1657877969">
      <w:bodyDiv w:val="1"/>
      <w:marLeft w:val="0"/>
      <w:marRight w:val="0"/>
      <w:marTop w:val="0"/>
      <w:marBottom w:val="0"/>
      <w:divBdr>
        <w:top w:val="none" w:sz="0" w:space="0" w:color="auto"/>
        <w:left w:val="none" w:sz="0" w:space="0" w:color="auto"/>
        <w:bottom w:val="none" w:sz="0" w:space="0" w:color="auto"/>
        <w:right w:val="none" w:sz="0" w:space="0" w:color="auto"/>
      </w:divBdr>
    </w:div>
    <w:div w:id="1714190407">
      <w:bodyDiv w:val="1"/>
      <w:marLeft w:val="0"/>
      <w:marRight w:val="0"/>
      <w:marTop w:val="0"/>
      <w:marBottom w:val="0"/>
      <w:divBdr>
        <w:top w:val="none" w:sz="0" w:space="0" w:color="auto"/>
        <w:left w:val="none" w:sz="0" w:space="0" w:color="auto"/>
        <w:bottom w:val="none" w:sz="0" w:space="0" w:color="auto"/>
        <w:right w:val="none" w:sz="0" w:space="0" w:color="auto"/>
      </w:divBdr>
    </w:div>
    <w:div w:id="1880386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n.wikipedia.org/wiki/Cultural_appropriation" TargetMode="External"/><Relationship Id="rId18" Type="http://schemas.openxmlformats.org/officeDocument/2006/relationships/hyperlink" Target="https://en.wikipedia.org/wiki/Conscription" TargetMode="External"/><Relationship Id="rId26" Type="http://schemas.openxmlformats.org/officeDocument/2006/relationships/hyperlink" Target="http://www.sultanahmetcamii.org/" TargetMode="External"/><Relationship Id="rId39" Type="http://schemas.openxmlformats.org/officeDocument/2006/relationships/hyperlink" Target="https://www.gardenorganic.org.uk/weeds/petty-spurge" TargetMode="External"/><Relationship Id="rId3" Type="http://schemas.openxmlformats.org/officeDocument/2006/relationships/customXml" Target="../customXml/item3.xml"/><Relationship Id="rId21" Type="http://schemas.openxmlformats.org/officeDocument/2006/relationships/hyperlink" Target="https://en.wikipedia.org/wiki/Brief_Encounter" TargetMode="External"/><Relationship Id="rId34" Type="http://schemas.openxmlformats.org/officeDocument/2006/relationships/hyperlink" Target="https://butterfly-conservation.org/butterflies/red-admiral" TargetMode="External"/><Relationship Id="rId42"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en.wikipedia.org/wiki/Cambodian_genocide" TargetMode="External"/><Relationship Id="rId17" Type="http://schemas.openxmlformats.org/officeDocument/2006/relationships/hyperlink" Target="https://en.wikipedia.org/wiki/United_Kingdom" TargetMode="External"/><Relationship Id="rId25" Type="http://schemas.openxmlformats.org/officeDocument/2006/relationships/hyperlink" Target="https://en.wikipedia.org/wiki/Istanbul" TargetMode="External"/><Relationship Id="rId33" Type="http://schemas.openxmlformats.org/officeDocument/2006/relationships/hyperlink" Target="https://www.japantimes.co.jp/news/2014/05/04/world/a-glance-at-the-history-of-polish-immigration-to-u-k/" TargetMode="External"/><Relationship Id="rId38" Type="http://schemas.openxmlformats.org/officeDocument/2006/relationships/hyperlink" Target="https://www.racked.com/2017/5/26/15582858/nantucket-reds-pants-history" TargetMode="External"/><Relationship Id="rId2" Type="http://schemas.openxmlformats.org/officeDocument/2006/relationships/customXml" Target="../customXml/item2.xml"/><Relationship Id="rId16" Type="http://schemas.openxmlformats.org/officeDocument/2006/relationships/hyperlink" Target="https://en.wikipedia.org/wiki/Conscription" TargetMode="External"/><Relationship Id="rId20" Type="http://schemas.openxmlformats.org/officeDocument/2006/relationships/hyperlink" Target="https://en.wikipedia.org/wiki/Gas_holder" TargetMode="External"/><Relationship Id="rId29" Type="http://schemas.openxmlformats.org/officeDocument/2006/relationships/hyperlink" Target="https://www.quora.com/What-are-the-main-differences-between-spoken-English-and-written-English" TargetMode="External"/><Relationship Id="rId41" Type="http://schemas.openxmlformats.org/officeDocument/2006/relationships/hyperlink" Target="https://en.wikipedia.org/wiki/Siege_of_Budapes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n.wikipedia.org/wiki/Vietnam_War" TargetMode="External"/><Relationship Id="rId24" Type="http://schemas.openxmlformats.org/officeDocument/2006/relationships/hyperlink" Target="https://www.rtpi.org.uk/education-and-careers/become-a-planner/" TargetMode="External"/><Relationship Id="rId32" Type="http://schemas.openxmlformats.org/officeDocument/2006/relationships/hyperlink" Target="https://en.wikipedia.org/wiki/Hubris" TargetMode="External"/><Relationship Id="rId37" Type="http://schemas.openxmlformats.org/officeDocument/2006/relationships/hyperlink" Target="https://www.youtube.com/watch?v=esUHMBHJsn8" TargetMode="External"/><Relationship Id="rId40" Type="http://schemas.openxmlformats.org/officeDocument/2006/relationships/hyperlink" Target="https://www.peta.org/issues/animals-used-for-food/factory-farming/chickens/egg-industry/" TargetMode="External"/><Relationship Id="rId5" Type="http://schemas.openxmlformats.org/officeDocument/2006/relationships/styles" Target="styles.xml"/><Relationship Id="rId15" Type="http://schemas.openxmlformats.org/officeDocument/2006/relationships/hyperlink" Target="https://dictionary.com/browse/newspaper" TargetMode="External"/><Relationship Id="rId23" Type="http://schemas.openxmlformats.org/officeDocument/2006/relationships/hyperlink" Target="https://www.nhs.uk/conditions/blood-clots/" TargetMode="External"/><Relationship Id="rId28" Type="http://schemas.openxmlformats.org/officeDocument/2006/relationships/hyperlink" Target="https://en.wikipedia.org/wiki/Freedom_of_speech_by_country" TargetMode="External"/><Relationship Id="rId36" Type="http://schemas.openxmlformats.org/officeDocument/2006/relationships/hyperlink" Target="https://en.wikipedia.org/wiki/Berber_carpet" TargetMode="External"/><Relationship Id="rId10" Type="http://schemas.openxmlformats.org/officeDocument/2006/relationships/image" Target="media/image1.jpg"/><Relationship Id="rId19" Type="http://schemas.openxmlformats.org/officeDocument/2006/relationships/hyperlink" Target="https://www.babycentre.co.uk/x1043670/im-school-age-and-pregnant-can-i-keep-my-education-going" TargetMode="External"/><Relationship Id="rId31" Type="http://schemas.openxmlformats.org/officeDocument/2006/relationships/hyperlink" Target="https://en.wikipedia.org/wiki/Divine_retribution"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ictionary.com/browse/new" TargetMode="External"/><Relationship Id="rId22" Type="http://schemas.openxmlformats.org/officeDocument/2006/relationships/hyperlink" Target="https://www.nhs.uk/conditions/stroke/symptoms/" TargetMode="External"/><Relationship Id="rId27" Type="http://schemas.openxmlformats.org/officeDocument/2006/relationships/hyperlink" Target="https://en.wikipedia.org/wiki/Right_to_protest" TargetMode="External"/><Relationship Id="rId30" Type="http://schemas.openxmlformats.org/officeDocument/2006/relationships/hyperlink" Target="http://worcestercity.org.uk/peregrine/" TargetMode="External"/><Relationship Id="rId35" Type="http://schemas.openxmlformats.org/officeDocument/2006/relationships/hyperlink" Target="https://butterfly-conservation.org/butterflies/painted-lady" TargetMode="External"/><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y%20Gee\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Single spaced (blank)</Template>
  <TotalTime>2060</TotalTime>
  <Pages>12</Pages>
  <Words>3972</Words>
  <Characters>22644</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Gee</dc:creator>
  <cp:keywords/>
  <dc:description/>
  <cp:lastModifiedBy>Kathy Gee</cp:lastModifiedBy>
  <cp:revision>26</cp:revision>
  <dcterms:created xsi:type="dcterms:W3CDTF">2018-12-19T13:25:00Z</dcterms:created>
  <dcterms:modified xsi:type="dcterms:W3CDTF">2018-12-28T11:34:00Z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